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23650C" w:rsidRDefault="00F23014">
      <w:pPr>
        <w:jc w:val="center"/>
        <w:rPr>
          <w:sz w:val="22"/>
          <w:szCs w:val="22"/>
        </w:rPr>
      </w:pPr>
      <w:bookmarkStart w:id="0" w:name="_GoBack"/>
      <w:bookmarkEnd w:id="0"/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6.25pt;height:94.5pt;mso-wrap-style:none;mso-position-horizontal-relative:char;mso-position-vertical-relative:line;v-text-anchor:middle" fillcolor="silver" stroked="f">
            <v:fill color2="#333" focusposition=".5,.5" focussize="" type="gradientRadial"/>
            <v:shadow on="t" color="silver" opacity="52436f" offset=".62mm,.62mm"/>
            <v:textpath style="font-family:&quot;Papyrus&quot;;v-text-kern:t" fitpath="t" string="Prebavila"/>
          </v:shape>
        </w:pict>
      </w:r>
    </w:p>
    <w:p w:rsidR="0023650C" w:rsidRDefault="0023650C">
      <w:pPr>
        <w:rPr>
          <w:sz w:val="22"/>
          <w:szCs w:val="22"/>
        </w:rPr>
      </w:pPr>
    </w:p>
    <w:p w:rsidR="0023650C" w:rsidRDefault="001028A7">
      <w:pPr>
        <w:numPr>
          <w:ilvl w:val="0"/>
          <w:numId w:val="6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Človek energijo dobiva v obliki hrane</w:t>
      </w:r>
    </w:p>
    <w:p w:rsidR="0023650C" w:rsidRDefault="001028A7">
      <w:pPr>
        <w:numPr>
          <w:ilvl w:val="0"/>
          <w:numId w:val="6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Prebava poteka po prebavni cevi, ki je zavita</w:t>
      </w:r>
    </w:p>
    <w:p w:rsidR="0023650C" w:rsidRDefault="001028A7">
      <w:pPr>
        <w:numPr>
          <w:ilvl w:val="0"/>
          <w:numId w:val="6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Sega od ust do zadnjične odprtine</w:t>
      </w:r>
    </w:p>
    <w:p w:rsidR="0023650C" w:rsidRDefault="001028A7">
      <w:pPr>
        <w:numPr>
          <w:ilvl w:val="0"/>
          <w:numId w:val="6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Vzdolž je več specializiranih odsekov (usta,žrelo, požiralnik, želodec, tanko in debelo črevo, danka z zadnjično odprtino)</w:t>
      </w:r>
    </w:p>
    <w:p w:rsidR="0023650C" w:rsidRDefault="001028A7">
      <w:pPr>
        <w:numPr>
          <w:ilvl w:val="0"/>
          <w:numId w:val="6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Na cev se priklapljajo izvodila prebavnih žlez iz katerih se izločajo encimi</w:t>
      </w:r>
    </w:p>
    <w:p w:rsidR="0023650C" w:rsidRDefault="001028A7">
      <w:pPr>
        <w:numPr>
          <w:ilvl w:val="0"/>
          <w:numId w:val="6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Priklapljajo se tudi različni pomožni organi (žleze slinavke, trebušna slinavka,jetra)</w:t>
      </w:r>
    </w:p>
    <w:p w:rsidR="0023650C" w:rsidRDefault="0023650C"/>
    <w:p w:rsidR="0023650C" w:rsidRDefault="00F23014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83.5pt;height:223.5pt" filled="t">
            <v:fill color2="black"/>
            <v:imagedata r:id="rId5" o:title=""/>
          </v:shape>
        </w:pict>
      </w:r>
    </w:p>
    <w:p w:rsidR="0023650C" w:rsidRDefault="0023650C"/>
    <w:p w:rsidR="0023650C" w:rsidRDefault="00F23014">
      <w:pPr>
        <w:jc w:val="center"/>
        <w:rPr>
          <w:rFonts w:ascii="Century Gothic" w:hAnsi="Century Gothic"/>
          <w:sz w:val="22"/>
          <w:szCs w:val="22"/>
        </w:rPr>
      </w:pPr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7" type="#_x0000_t161" style="width:116.25pt;height:63pt;mso-wrap-style:none;mso-position-horizontal-relative:char;mso-position-vertical-relative:line;v-text-anchor:middle" adj="5665" fillcolor="black" strokeweight=".26mm">
            <v:stroke joinstyle="miter"/>
            <v:textpath style="font-family:&quot;Ravie&quot;;v-text-kern:t" fitpath="t" xscale="f" string="Usta"/>
          </v:shape>
        </w:pict>
      </w:r>
    </w:p>
    <w:p w:rsidR="0023650C" w:rsidRDefault="001028A7">
      <w:pPr>
        <w:numPr>
          <w:ilvl w:val="0"/>
          <w:numId w:val="4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Z zobmi mehansko razgradimo/zdrobimo z žvečenjem</w:t>
      </w:r>
    </w:p>
    <w:p w:rsidR="0023650C" w:rsidRDefault="001028A7">
      <w:pPr>
        <w:numPr>
          <w:ilvl w:val="0"/>
          <w:numId w:val="4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Začne se kemično razgrajevati (encim amilaza-razgradi ogljikove hidrate,škrob)</w:t>
      </w:r>
    </w:p>
    <w:p w:rsidR="0023650C" w:rsidRDefault="001028A7">
      <w:pPr>
        <w:numPr>
          <w:ilvl w:val="0"/>
          <w:numId w:val="4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Imamo 32 stalnih zob (4 sekalce, 2 podočnika, 4 ličnike in 6 kočnikov)</w:t>
      </w:r>
    </w:p>
    <w:p w:rsidR="0023650C" w:rsidRDefault="001028A7">
      <w:pPr>
        <w:numPr>
          <w:ilvl w:val="0"/>
          <w:numId w:val="4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Obušesne, podčeljustne in podjezične žleze slinavke(tvorijo slino,vlažijo hrano)</w:t>
      </w:r>
    </w:p>
    <w:p w:rsidR="0023650C" w:rsidRDefault="001028A7">
      <w:pPr>
        <w:numPr>
          <w:ilvl w:val="0"/>
          <w:numId w:val="4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V pomoč pri žvečenju je tudi jezik, ki potiska hrano med zobe</w:t>
      </w:r>
    </w:p>
    <w:p w:rsidR="0023650C" w:rsidRDefault="00F23014">
      <w:pPr>
        <w:jc w:val="center"/>
      </w:pPr>
      <w:r>
        <w:rPr>
          <w:rFonts w:ascii="Century Gothic" w:hAnsi="Century Gothic"/>
          <w:sz w:val="22"/>
          <w:szCs w:val="22"/>
        </w:rPr>
        <w:lastRenderedPageBreak/>
        <w:pict>
          <v:shape id="_x0000_i1028" type="#_x0000_t75" style="width:286.5pt;height:100.5pt" filled="t">
            <v:fill color2="black"/>
            <v:imagedata r:id="rId6" o:title=""/>
          </v:shape>
        </w:pict>
      </w:r>
    </w:p>
    <w:p w:rsidR="0023650C" w:rsidRDefault="00F23014">
      <w:pPr>
        <w:jc w:val="center"/>
        <w:rPr>
          <w:rFonts w:ascii="Century Gothic" w:hAnsi="Century Gothic"/>
          <w:sz w:val="22"/>
          <w:szCs w:val="22"/>
        </w:rPr>
      </w:pPr>
      <w:r>
        <w:pict>
          <v:shape id="_x0000_i1029" type="#_x0000_t161" style="width:189.75pt;height:80.25pt;mso-wrap-style:none;mso-position-horizontal-relative:char;mso-position-vertical-relative:line;v-text-anchor:middle" adj="5665" fillcolor="black" strokeweight=".26mm">
            <v:stroke joinstyle="miter"/>
            <v:textpath style="font-family:&quot;Ravie&quot;;v-text-kern:t" fitpath="t" xscale="f" string="Zelodec"/>
          </v:shape>
        </w:pict>
      </w:r>
    </w:p>
    <w:p w:rsidR="0023650C" w:rsidRDefault="0023650C">
      <w:pPr>
        <w:rPr>
          <w:rFonts w:ascii="Century Gothic" w:hAnsi="Century Gothic"/>
          <w:sz w:val="22"/>
          <w:szCs w:val="22"/>
        </w:rPr>
      </w:pPr>
    </w:p>
    <w:p w:rsidR="0023650C" w:rsidRDefault="001028A7">
      <w:pPr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Leži takoj pod trebušno prepono</w:t>
      </w:r>
    </w:p>
    <w:p w:rsidR="0023650C" w:rsidRDefault="001028A7">
      <w:pPr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Vanj požiralnik »prinese« grižljaj hrane, ki ga v želodec spusti mišica vratar</w:t>
      </w:r>
    </w:p>
    <w:p w:rsidR="0023650C" w:rsidRDefault="001028A7">
      <w:pPr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Deluje na 2 načina: kemičnega(encim pepsin-razgradi beljakovine) in mehanskega(krčenje in mešanje hrane)</w:t>
      </w:r>
    </w:p>
    <w:p w:rsidR="0023650C" w:rsidRDefault="001028A7">
      <w:pPr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Encimi v njej delujejo v kislem pH</w:t>
      </w:r>
    </w:p>
    <w:p w:rsidR="0023650C" w:rsidRDefault="001028A7">
      <w:pPr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Preden se ustvari pepsin, je njegova predstopnja pepsinogen</w:t>
      </w:r>
    </w:p>
    <w:p w:rsidR="0023650C" w:rsidRDefault="00F23014">
      <w:pPr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pict>
          <v:shape id="_x0000_i1030" type="#_x0000_t75" style="width:436.5pt;height:517.5pt" filled="t">
            <v:fill color2="black"/>
            <v:imagedata r:id="rId7" o:title=""/>
          </v:shape>
        </w:pict>
      </w:r>
    </w:p>
    <w:p w:rsidR="0023650C" w:rsidRDefault="001028A7">
      <w:pPr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br/>
      </w:r>
      <w:r w:rsidR="00F23014">
        <w:rPr>
          <w:rFonts w:ascii="Century Gothic" w:hAnsi="Century Gothic"/>
          <w:sz w:val="22"/>
          <w:szCs w:val="22"/>
        </w:rPr>
        <w:pict>
          <v:shape id="_x0000_i1031" type="#_x0000_t75" style="width:242.25pt;height:283.5pt" filled="t">
            <v:fill color2="black"/>
            <v:imagedata r:id="rId8" o:title=""/>
          </v:shape>
        </w:pict>
      </w:r>
    </w:p>
    <w:p w:rsidR="0023650C" w:rsidRDefault="0023650C">
      <w:pPr>
        <w:jc w:val="center"/>
        <w:rPr>
          <w:rFonts w:ascii="Century Gothic" w:hAnsi="Century Gothic"/>
          <w:sz w:val="22"/>
          <w:szCs w:val="22"/>
        </w:rPr>
      </w:pPr>
    </w:p>
    <w:p w:rsidR="0023650C" w:rsidRDefault="00F23014">
      <w:pPr>
        <w:jc w:val="center"/>
        <w:rPr>
          <w:rFonts w:ascii="Century Gothic" w:hAnsi="Century Gothic"/>
          <w:sz w:val="22"/>
          <w:szCs w:val="22"/>
        </w:rPr>
      </w:pPr>
      <w:r>
        <w:pict>
          <v:shape id="_x0000_i1032" type="#_x0000_t161" style="width:292.5pt;height:63pt;mso-wrap-style:none;mso-position-horizontal-relative:char;mso-position-vertical-relative:line;v-text-anchor:middle" adj="5665" fillcolor="black" strokeweight=".26mm">
            <v:stroke joinstyle="miter"/>
            <v:textpath style="font-family:&quot;Ravie&quot;;v-text-kern:t" fitpath="t" xscale="f" string="Tanko crevo"/>
          </v:shape>
        </w:pict>
      </w:r>
    </w:p>
    <w:p w:rsidR="0023650C" w:rsidRDefault="0023650C">
      <w:pPr>
        <w:jc w:val="center"/>
        <w:rPr>
          <w:rFonts w:ascii="Century Gothic" w:hAnsi="Century Gothic"/>
          <w:sz w:val="22"/>
          <w:szCs w:val="22"/>
        </w:rPr>
      </w:pPr>
    </w:p>
    <w:p w:rsidR="0023650C" w:rsidRDefault="001028A7">
      <w:pPr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Delimo ga na 3 odseke: dvanajstnik, tešče in vito črevo</w:t>
      </w:r>
    </w:p>
    <w:p w:rsidR="0023650C" w:rsidRDefault="001028A7">
      <w:pPr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V njem se nadaljuje prebava, začne se tudi vsrkavanje</w:t>
      </w:r>
    </w:p>
    <w:p w:rsidR="0023650C" w:rsidRDefault="0023650C">
      <w:pPr>
        <w:rPr>
          <w:rFonts w:ascii="Century Gothic" w:hAnsi="Century Gothic"/>
          <w:sz w:val="22"/>
          <w:szCs w:val="22"/>
        </w:rPr>
      </w:pPr>
    </w:p>
    <w:p w:rsidR="0023650C" w:rsidRDefault="0023650C">
      <w:pPr>
        <w:rPr>
          <w:rFonts w:ascii="Century Gothic" w:hAnsi="Century Gothic"/>
          <w:sz w:val="22"/>
          <w:szCs w:val="22"/>
        </w:rPr>
      </w:pPr>
    </w:p>
    <w:p w:rsidR="0023650C" w:rsidRDefault="0023650C">
      <w:pPr>
        <w:rPr>
          <w:rFonts w:ascii="Century Gothic" w:hAnsi="Century Gothic"/>
          <w:sz w:val="22"/>
          <w:szCs w:val="22"/>
        </w:rPr>
      </w:pPr>
    </w:p>
    <w:p w:rsidR="0023650C" w:rsidRDefault="001028A7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DVANAJSTNIK</w:t>
      </w:r>
    </w:p>
    <w:p w:rsidR="0023650C" w:rsidRDefault="001028A7">
      <w:pPr>
        <w:numPr>
          <w:ilvl w:val="1"/>
          <w:numId w:val="2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Izloča vodnato sluz</w:t>
      </w:r>
    </w:p>
    <w:p w:rsidR="0023650C" w:rsidRDefault="001028A7">
      <w:pPr>
        <w:numPr>
          <w:ilvl w:val="1"/>
          <w:numId w:val="2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Nevtralizira kašo s pomočjo bikarbonata(v soku trebušne slinavke)</w:t>
      </w:r>
    </w:p>
    <w:p w:rsidR="0023650C" w:rsidRDefault="001028A7">
      <w:pPr>
        <w:numPr>
          <w:ilvl w:val="1"/>
          <w:numId w:val="2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V tem soku so tudi encimi za razgradnjo maščob, beljakovin in ogljikovih hidratov</w:t>
      </w:r>
    </w:p>
    <w:p w:rsidR="0023650C" w:rsidRDefault="001028A7">
      <w:pPr>
        <w:numPr>
          <w:ilvl w:val="1"/>
          <w:numId w:val="2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Encimi delujejo v bazičnem pH</w:t>
      </w:r>
    </w:p>
    <w:p w:rsidR="0023650C" w:rsidRDefault="0023650C">
      <w:pPr>
        <w:rPr>
          <w:rFonts w:ascii="Century Gothic" w:hAnsi="Century Gothic"/>
          <w:sz w:val="22"/>
          <w:szCs w:val="22"/>
        </w:rPr>
      </w:pPr>
    </w:p>
    <w:p w:rsidR="0023650C" w:rsidRDefault="0023650C">
      <w:pPr>
        <w:rPr>
          <w:rFonts w:ascii="Century Gothic" w:hAnsi="Century Gothic"/>
          <w:sz w:val="22"/>
          <w:szCs w:val="22"/>
        </w:rPr>
      </w:pPr>
    </w:p>
    <w:p w:rsidR="0023650C" w:rsidRDefault="001028A7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ABSORPCIJA</w:t>
      </w:r>
    </w:p>
    <w:p w:rsidR="0023650C" w:rsidRDefault="001028A7">
      <w:pPr>
        <w:numPr>
          <w:ilvl w:val="0"/>
          <w:numId w:val="7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Sladkorji</w:t>
      </w:r>
    </w:p>
    <w:p w:rsidR="0023650C" w:rsidRDefault="001028A7">
      <w:pPr>
        <w:numPr>
          <w:ilvl w:val="0"/>
          <w:numId w:val="7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Aminokisline</w:t>
      </w:r>
    </w:p>
    <w:p w:rsidR="0023650C" w:rsidRDefault="001028A7">
      <w:pPr>
        <w:numPr>
          <w:ilvl w:val="0"/>
          <w:numId w:val="7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Ostanki peptidov</w:t>
      </w:r>
      <w:r>
        <w:rPr>
          <w:rFonts w:ascii="Century Gothic" w:hAnsi="Century Gothic"/>
          <w:sz w:val="22"/>
          <w:szCs w:val="22"/>
        </w:rPr>
        <w:br/>
      </w:r>
    </w:p>
    <w:p w:rsidR="0023650C" w:rsidRDefault="001028A7">
      <w:pPr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br/>
      </w:r>
      <w:r>
        <w:rPr>
          <w:rFonts w:ascii="Century Gothic" w:hAnsi="Century Gothic"/>
          <w:sz w:val="22"/>
          <w:szCs w:val="22"/>
        </w:rPr>
        <w:br/>
      </w:r>
      <w:r>
        <w:rPr>
          <w:rFonts w:ascii="Century Gothic" w:hAnsi="Century Gothic"/>
          <w:sz w:val="22"/>
          <w:szCs w:val="22"/>
        </w:rPr>
        <w:br/>
      </w:r>
      <w:r w:rsidR="00F23014">
        <w:lastRenderedPageBreak/>
        <w:pict>
          <v:shape id="_x0000_i1033" type="#_x0000_t161" style="width:140.25pt;height:63pt;mso-wrap-style:none;mso-position-horizontal-relative:char;mso-position-vertical-relative:line;v-text-anchor:middle" adj="5665" fillcolor="black" strokeweight=".26mm">
            <v:stroke joinstyle="miter"/>
            <v:textpath style="font-family:&quot;Ravie&quot;;v-text-kern:t" fitpath="t" xscale="f" string="Jetra"/>
          </v:shape>
        </w:pict>
      </w:r>
      <w:r>
        <w:rPr>
          <w:rFonts w:ascii="Century Gothic" w:hAnsi="Century Gothic"/>
          <w:sz w:val="22"/>
          <w:szCs w:val="22"/>
        </w:rPr>
        <w:br/>
      </w:r>
    </w:p>
    <w:p w:rsidR="0023650C" w:rsidRDefault="001028A7">
      <w:pPr>
        <w:numPr>
          <w:ilvl w:val="1"/>
          <w:numId w:val="7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Tu nastajajo encimi, ki pomagajo pri razgradnji hrane v dvanajstniku in t. črevesu</w:t>
      </w:r>
    </w:p>
    <w:p w:rsidR="0023650C" w:rsidRDefault="001028A7">
      <w:pPr>
        <w:numPr>
          <w:ilvl w:val="1"/>
          <w:numId w:val="7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Ležijo v zgornji polovici trebušne votline</w:t>
      </w:r>
    </w:p>
    <w:p w:rsidR="0023650C" w:rsidRDefault="001028A7">
      <w:pPr>
        <w:numPr>
          <w:ilvl w:val="1"/>
          <w:numId w:val="7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Sestavljena so iz jetrnih režnjičev</w:t>
      </w:r>
    </w:p>
    <w:p w:rsidR="0023650C" w:rsidRDefault="001028A7">
      <w:pPr>
        <w:numPr>
          <w:ilvl w:val="1"/>
          <w:numId w:val="7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Kri prihaja po jetrni arteriji, odhaja po jetrni veni</w:t>
      </w:r>
    </w:p>
    <w:p w:rsidR="0023650C" w:rsidRDefault="001028A7">
      <w:pPr>
        <w:numPr>
          <w:ilvl w:val="1"/>
          <w:numId w:val="7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Žolč, ki tu nastaja steka v žolčnik kjer se shranjuje</w:t>
      </w:r>
    </w:p>
    <w:p w:rsidR="0023650C" w:rsidRDefault="001028A7">
      <w:pPr>
        <w:numPr>
          <w:ilvl w:val="1"/>
          <w:numId w:val="7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V njih se shranjuje glukoza v obliki glikogena, vitamini,minerali</w:t>
      </w:r>
    </w:p>
    <w:p w:rsidR="0023650C" w:rsidRDefault="001028A7">
      <w:pPr>
        <w:numPr>
          <w:ilvl w:val="1"/>
          <w:numId w:val="7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Pretvarja se mlečna kislina</w:t>
      </w:r>
    </w:p>
    <w:p w:rsidR="0023650C" w:rsidRDefault="001028A7">
      <w:pPr>
        <w:numPr>
          <w:ilvl w:val="1"/>
          <w:numId w:val="7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Proizvajajo tudi holesterol in krvne beljakovine</w:t>
      </w:r>
    </w:p>
    <w:p w:rsidR="0023650C" w:rsidRDefault="001028A7">
      <w:pPr>
        <w:numPr>
          <w:ilvl w:val="1"/>
          <w:numId w:val="7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Razstrupljajo snovi-alkohol</w:t>
      </w:r>
    </w:p>
    <w:p w:rsidR="0023650C" w:rsidRDefault="001028A7">
      <w:pPr>
        <w:numPr>
          <w:ilvl w:val="1"/>
          <w:numId w:val="7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So glavni tvorec toplote</w:t>
      </w:r>
    </w:p>
    <w:p w:rsidR="0023650C" w:rsidRDefault="001028A7">
      <w:pPr>
        <w:numPr>
          <w:ilvl w:val="1"/>
          <w:numId w:val="7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Ena pomembnih nalog je tudi izgradnja in razgradnja aminokislin</w:t>
      </w:r>
    </w:p>
    <w:p w:rsidR="0023650C" w:rsidRDefault="0023650C">
      <w:pPr>
        <w:rPr>
          <w:rFonts w:ascii="Century Gothic" w:hAnsi="Century Gothic"/>
          <w:sz w:val="22"/>
          <w:szCs w:val="22"/>
        </w:rPr>
      </w:pPr>
    </w:p>
    <w:p w:rsidR="0023650C" w:rsidRDefault="0023650C">
      <w:pPr>
        <w:rPr>
          <w:rFonts w:ascii="Century Gothic" w:hAnsi="Century Gothic"/>
          <w:sz w:val="22"/>
          <w:szCs w:val="22"/>
        </w:rPr>
      </w:pPr>
    </w:p>
    <w:p w:rsidR="0023650C" w:rsidRDefault="00F23014">
      <w:pPr>
        <w:jc w:val="center"/>
        <w:rPr>
          <w:rFonts w:ascii="Century Gothic" w:hAnsi="Century Gothic"/>
          <w:sz w:val="22"/>
          <w:szCs w:val="22"/>
        </w:rPr>
      </w:pPr>
      <w:r>
        <w:pict>
          <v:shape id="_x0000_i1034" type="#_x0000_t161" style="width:258pt;height:31.5pt;mso-wrap-style:none;mso-position-horizontal-relative:char;mso-position-vertical-relative:line;v-text-anchor:middle" adj="5665" fillcolor="black" strokeweight=".26mm">
            <v:stroke joinstyle="miter"/>
            <v:textpath style="font-family:&quot;Ravie&quot;;v-text-kern:t" fitpath="t" xscale="f" string="Trebusna slinavka"/>
          </v:shape>
        </w:pict>
      </w:r>
    </w:p>
    <w:p w:rsidR="0023650C" w:rsidRDefault="0023650C">
      <w:pPr>
        <w:jc w:val="center"/>
        <w:rPr>
          <w:rFonts w:ascii="Century Gothic" w:hAnsi="Century Gothic"/>
          <w:sz w:val="22"/>
          <w:szCs w:val="22"/>
        </w:rPr>
      </w:pPr>
    </w:p>
    <w:p w:rsidR="0023650C" w:rsidRDefault="001028A7">
      <w:pPr>
        <w:numPr>
          <w:ilvl w:val="0"/>
          <w:numId w:val="5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Izdeluje največ encimov</w:t>
      </w:r>
    </w:p>
    <w:p w:rsidR="0023650C" w:rsidRDefault="001028A7">
      <w:pPr>
        <w:numPr>
          <w:ilvl w:val="0"/>
          <w:numId w:val="5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Njen sok nevtralizira kislino iz želodca</w:t>
      </w:r>
    </w:p>
    <w:p w:rsidR="0023650C" w:rsidRDefault="001028A7">
      <w:pPr>
        <w:numPr>
          <w:ilvl w:val="0"/>
          <w:numId w:val="5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Encimi razgrajujejo polieptide,maščobe,ogljikove hidrate in nukleinske kisline</w:t>
      </w:r>
    </w:p>
    <w:p w:rsidR="0023650C" w:rsidRDefault="001028A7">
      <w:pPr>
        <w:numPr>
          <w:ilvl w:val="0"/>
          <w:numId w:val="5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Sodeluje pri uravnavanju sladkorja</w:t>
      </w:r>
    </w:p>
    <w:p w:rsidR="0023650C" w:rsidRDefault="00F23014">
      <w:pPr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pict>
          <v:shape id="_x0000_i1035" type="#_x0000_t75" style="width:300.75pt;height:315pt" filled="t">
            <v:fill color2="black"/>
            <v:imagedata r:id="rId9" o:title=""/>
          </v:shape>
        </w:pict>
      </w:r>
    </w:p>
    <w:p w:rsidR="0023650C" w:rsidRDefault="0023650C">
      <w:pPr>
        <w:jc w:val="center"/>
        <w:rPr>
          <w:rFonts w:ascii="Century Gothic" w:hAnsi="Century Gothic"/>
          <w:sz w:val="22"/>
          <w:szCs w:val="22"/>
        </w:rPr>
      </w:pPr>
    </w:p>
    <w:p w:rsidR="0023650C" w:rsidRDefault="00F23014">
      <w:pPr>
        <w:jc w:val="center"/>
        <w:rPr>
          <w:rFonts w:ascii="Century Gothic" w:hAnsi="Century Gothic"/>
          <w:sz w:val="22"/>
          <w:szCs w:val="22"/>
        </w:rPr>
      </w:pPr>
      <w:r>
        <w:pict>
          <v:shape id="_x0000_i1036" type="#_x0000_t161" style="width:298.5pt;height:63pt;mso-wrap-style:none;mso-position-horizontal-relative:char;mso-position-vertical-relative:line;v-text-anchor:middle" adj="5665" fillcolor="black" strokeweight=".26mm">
            <v:stroke joinstyle="miter"/>
            <v:textpath style="font-family:&quot;Ravie&quot;;v-text-kern:t" fitpath="t" xscale="f" string="Debelo crevo"/>
          </v:shape>
        </w:pict>
      </w:r>
    </w:p>
    <w:p w:rsidR="0023650C" w:rsidRDefault="0023650C">
      <w:pPr>
        <w:jc w:val="center"/>
        <w:rPr>
          <w:rFonts w:ascii="Century Gothic" w:hAnsi="Century Gothic"/>
          <w:sz w:val="22"/>
          <w:szCs w:val="22"/>
        </w:rPr>
      </w:pPr>
    </w:p>
    <w:p w:rsidR="0023650C" w:rsidRDefault="001028A7">
      <w:pPr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Na desni se tanko črevo priključi na debelo črevo, ki se v eno smer podaljšuje v slepo črevo in slepič</w:t>
      </w:r>
    </w:p>
    <w:p w:rsidR="0023650C" w:rsidRDefault="001028A7">
      <w:pPr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Debelo črevo se konča z danko</w:t>
      </w:r>
    </w:p>
    <w:p w:rsidR="0023650C" w:rsidRDefault="001028A7">
      <w:pPr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Ena izmed nalog je, da pretvori kašo v iztrebke</w:t>
      </w:r>
    </w:p>
    <w:p w:rsidR="0023650C" w:rsidRDefault="001028A7">
      <w:pPr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V njem je več milijard bakterij, ki tvorijo vitamine,razkrajajo hrano,sproščajo pline(vodik,oglj. Dioksid,vodikov sulfid in metan)</w:t>
      </w:r>
    </w:p>
    <w:p w:rsidR="0023650C" w:rsidRDefault="001028A7">
      <w:pPr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Iz ostankov vsrka vodo,minerale in vitamine</w:t>
      </w:r>
    </w:p>
    <w:p w:rsidR="0023650C" w:rsidRDefault="001028A7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br/>
      </w:r>
    </w:p>
    <w:p w:rsidR="0023650C" w:rsidRDefault="0023650C">
      <w:pPr>
        <w:rPr>
          <w:rFonts w:ascii="Century Gothic" w:hAnsi="Century Gothic"/>
          <w:sz w:val="22"/>
          <w:szCs w:val="22"/>
        </w:rPr>
      </w:pPr>
    </w:p>
    <w:sectPr w:rsidR="0023650C">
      <w:pgSz w:w="11905" w:h="16837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Wingdings" w:hAnsi="Wingdings"/>
        <w:color w:val="auto"/>
      </w:rPr>
    </w:lvl>
  </w:abstractNum>
  <w:abstractNum w:abstractNumId="1" w15:restartNumberingAfterBreak="0">
    <w:nsid w:val="00000002"/>
    <w:multiLevelType w:val="multilevel"/>
    <w:tmpl w:val="00000002"/>
    <w:name w:val="WW8Num4"/>
    <w:lvl w:ilvl="0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Wingdings" w:hAnsi="Wingdings"/>
        <w:color w:val="auto"/>
      </w:rPr>
    </w:lvl>
    <w:lvl w:ilvl="1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singleLevel"/>
    <w:tmpl w:val="00000003"/>
    <w:name w:val="WW8Num5"/>
    <w:lvl w:ilvl="0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Wingdings" w:hAnsi="Wingdings"/>
        <w:color w:val="auto"/>
      </w:rPr>
    </w:lvl>
  </w:abstractNum>
  <w:abstractNum w:abstractNumId="3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Wingdings" w:hAnsi="Wingdings"/>
        <w:color w:val="auto"/>
      </w:rPr>
    </w:lvl>
  </w:abstractNum>
  <w:abstractNum w:abstractNumId="4" w15:restartNumberingAfterBreak="0">
    <w:nsid w:val="00000005"/>
    <w:multiLevelType w:val="singleLevel"/>
    <w:tmpl w:val="00000005"/>
    <w:name w:val="WW8Num8"/>
    <w:lvl w:ilvl="0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Wingdings" w:hAnsi="Wingdings"/>
        <w:color w:val="auto"/>
      </w:rPr>
    </w:lvl>
  </w:abstractNum>
  <w:abstractNum w:abstractNumId="5" w15:restartNumberingAfterBreak="0">
    <w:nsid w:val="00000006"/>
    <w:multiLevelType w:val="singleLevel"/>
    <w:tmpl w:val="00000006"/>
    <w:name w:val="WW8Num10"/>
    <w:lvl w:ilvl="0">
      <w:start w:val="1"/>
      <w:numFmt w:val="bullet"/>
      <w:lvlText w:val=""/>
      <w:lvlJc w:val="left"/>
      <w:pPr>
        <w:tabs>
          <w:tab w:val="num" w:pos="360"/>
        </w:tabs>
        <w:ind w:left="360" w:hanging="360"/>
      </w:pPr>
      <w:rPr>
        <w:rFonts w:ascii="Wingdings" w:hAnsi="Wingdings"/>
        <w:color w:val="auto"/>
      </w:rPr>
    </w:lvl>
  </w:abstractNum>
  <w:abstractNum w:abstractNumId="6" w15:restartNumberingAfterBreak="0">
    <w:nsid w:val="00000007"/>
    <w:multiLevelType w:val="multilevel"/>
    <w:tmpl w:val="00000007"/>
    <w:name w:val="WW8Num11"/>
    <w:lvl w:ilvl="0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Wingdings" w:hAnsi="Wingdings"/>
        <w:color w:val="auto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028A7"/>
    <w:rsid w:val="001028A7"/>
    <w:rsid w:val="0023650C"/>
    <w:rsid w:val="00F23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/>
      <w:color w:val="auto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Wingdings" w:hAnsi="Wingdings"/>
      <w:color w:val="auto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2z4">
    <w:name w:val="WW8Num2z4"/>
    <w:rPr>
      <w:rFonts w:ascii="Courier New" w:hAnsi="Courier New" w:cs="Courier New"/>
    </w:rPr>
  </w:style>
  <w:style w:type="character" w:customStyle="1" w:styleId="WW8Num3z0">
    <w:name w:val="WW8Num3z0"/>
    <w:rPr>
      <w:rFonts w:ascii="Wingdings" w:hAnsi="Wingdings"/>
      <w:color w:val="auto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3z4">
    <w:name w:val="WW8Num3z4"/>
    <w:rPr>
      <w:rFonts w:ascii="Courier New" w:hAnsi="Courier New" w:cs="Courier New"/>
    </w:rPr>
  </w:style>
  <w:style w:type="character" w:customStyle="1" w:styleId="WW8Num4z0">
    <w:name w:val="WW8Num4z0"/>
    <w:rPr>
      <w:rFonts w:ascii="Wingdings" w:hAnsi="Wingdings"/>
      <w:color w:val="auto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4z4">
    <w:name w:val="WW8Num4z4"/>
    <w:rPr>
      <w:rFonts w:ascii="Courier New" w:hAnsi="Courier New" w:cs="Courier New"/>
    </w:rPr>
  </w:style>
  <w:style w:type="character" w:customStyle="1" w:styleId="WW8Num5z0">
    <w:name w:val="WW8Num5z0"/>
    <w:rPr>
      <w:rFonts w:ascii="Wingdings" w:hAnsi="Wingdings"/>
      <w:color w:val="auto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0">
    <w:name w:val="WW8Num6z0"/>
    <w:rPr>
      <w:rFonts w:ascii="Wingdings" w:hAnsi="Wingdings"/>
      <w:color w:val="auto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0">
    <w:name w:val="WW8Num7z0"/>
    <w:rPr>
      <w:rFonts w:ascii="Wingdings" w:hAnsi="Wingdings"/>
      <w:color w:val="auto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8z0">
    <w:name w:val="WW8Num8z0"/>
    <w:rPr>
      <w:rFonts w:ascii="Wingdings" w:hAnsi="Wingdings"/>
      <w:color w:val="auto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9z0">
    <w:name w:val="WW8Num9z0"/>
    <w:rPr>
      <w:rFonts w:ascii="Wingdings" w:hAnsi="Wingdings"/>
      <w:color w:val="auto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0z0">
    <w:name w:val="WW8Num10z0"/>
    <w:rPr>
      <w:rFonts w:ascii="Wingdings" w:hAnsi="Wingdings"/>
      <w:color w:val="auto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Wingdings" w:hAnsi="Wingdings"/>
    </w:rPr>
  </w:style>
  <w:style w:type="character" w:customStyle="1" w:styleId="WW8Num11z1">
    <w:name w:val="WW8Num11z1"/>
    <w:rPr>
      <w:rFonts w:ascii="Wingdings" w:hAnsi="Wingdings"/>
      <w:color w:val="auto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1z4">
    <w:name w:val="WW8Num11z4"/>
    <w:rPr>
      <w:rFonts w:ascii="Courier New" w:hAnsi="Courier New" w:cs="Courier New"/>
    </w:rPr>
  </w:style>
  <w:style w:type="character" w:customStyle="1" w:styleId="Privzetapisavaodstavka">
    <w:name w:val="Privzeta pisava odstavka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Besedilooblaka">
    <w:name w:val="Besedilo oblačka"/>
    <w:basedOn w:val="Normal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379</Words>
  <Characters>2164</Characters>
  <Application>Microsoft Office Word</Application>
  <DocSecurity>0</DocSecurity>
  <Lines>18</Lines>
  <Paragraphs>5</Paragraphs>
  <ScaleCrop>false</ScaleCrop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2019-05-10T09:43:00Z</dcterms:created>
  <dcterms:modified xsi:type="dcterms:W3CDTF">2019-05-10T09:43:00Z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