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32E" w:rsidRPr="00EB514E" w:rsidRDefault="002D40EB" w:rsidP="002D40EB">
      <w:pPr>
        <w:pStyle w:val="Heading1"/>
        <w:spacing w:before="0" w:after="120" w:line="240" w:lineRule="auto"/>
        <w:jc w:val="left"/>
        <w:rPr>
          <w:rFonts w:ascii="Tahoma" w:hAnsi="Tahoma" w:cs="Tahoma"/>
          <w:color w:val="0070C0"/>
          <w:sz w:val="24"/>
          <w:szCs w:val="24"/>
          <w:lang w:val="sl-SI"/>
        </w:rPr>
      </w:pPr>
      <w:bookmarkStart w:id="0" w:name="_GoBack"/>
      <w:bookmarkEnd w:id="0"/>
      <w:r w:rsidRPr="00EB514E">
        <w:rPr>
          <w:rFonts w:ascii="Tahoma" w:hAnsi="Tahoma" w:cs="Tahoma"/>
          <w:bCs w:val="0"/>
          <w:szCs w:val="24"/>
          <w:u w:val="single"/>
          <w:lang w:val="sl-SI"/>
        </w:rPr>
        <w:t>1.</w:t>
      </w:r>
      <w:r w:rsidRPr="00EB514E">
        <w:rPr>
          <w:rFonts w:ascii="Tahoma" w:hAnsi="Tahoma" w:cs="Tahoma"/>
          <w:szCs w:val="24"/>
          <w:u w:val="single"/>
          <w:lang w:val="sl-SI"/>
        </w:rPr>
        <w:t xml:space="preserve"> </w:t>
      </w:r>
      <w:r w:rsidR="00D2732E" w:rsidRPr="00EB514E">
        <w:rPr>
          <w:rFonts w:ascii="Tahoma" w:hAnsi="Tahoma" w:cs="Tahoma"/>
          <w:caps/>
          <w:szCs w:val="24"/>
          <w:u w:val="single"/>
          <w:lang w:val="sl-SI"/>
        </w:rPr>
        <w:t>Pedogeografija</w:t>
      </w:r>
      <w:r w:rsidRPr="00EB514E">
        <w:rPr>
          <w:rFonts w:ascii="Tahoma" w:hAnsi="Tahoma" w:cs="Tahoma"/>
          <w:szCs w:val="24"/>
          <w:lang w:val="sl-SI"/>
        </w:rPr>
        <w:t xml:space="preserve"> </w:t>
      </w:r>
      <w:r w:rsidRPr="00EB514E">
        <w:rPr>
          <w:rFonts w:ascii="Tahoma" w:hAnsi="Tahoma" w:cs="Tahoma"/>
          <w:b w:val="0"/>
          <w:sz w:val="24"/>
          <w:szCs w:val="24"/>
          <w:lang w:val="sl-SI"/>
        </w:rPr>
        <w:t>(</w:t>
      </w:r>
      <w:r w:rsidR="00D2732E" w:rsidRPr="00EB514E">
        <w:rPr>
          <w:rFonts w:ascii="Tahoma" w:hAnsi="Tahoma" w:cs="Tahoma"/>
          <w:b w:val="0"/>
          <w:sz w:val="24"/>
          <w:szCs w:val="24"/>
          <w:lang w:val="sl-SI"/>
        </w:rPr>
        <w:t>veja geografije, ki preučuje prst</w:t>
      </w:r>
      <w:r w:rsidRPr="00EB514E">
        <w:rPr>
          <w:rFonts w:ascii="Tahoma" w:hAnsi="Tahoma" w:cs="Tahoma"/>
          <w:b w:val="0"/>
          <w:sz w:val="24"/>
          <w:szCs w:val="24"/>
          <w:lang w:val="sl-SI"/>
        </w:rPr>
        <w:t>)</w:t>
      </w:r>
    </w:p>
    <w:p w:rsidR="00CF06C0" w:rsidRPr="00F16F5F" w:rsidRDefault="007E0014" w:rsidP="00D2732E">
      <w:pPr>
        <w:spacing w:after="120"/>
        <w:rPr>
          <w:rFonts w:ascii="Tahoma" w:hAnsi="Tahoma" w:cs="Tahoma"/>
          <w:color w:val="984806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984806"/>
          <w:sz w:val="24"/>
          <w:szCs w:val="24"/>
          <w:lang w:val="sl-SI"/>
        </w:rPr>
        <w:t xml:space="preserve">PRST </w:t>
      </w:r>
      <w:r w:rsidRPr="00F16F5F">
        <w:rPr>
          <w:rFonts w:ascii="Tahoma" w:hAnsi="Tahoma" w:cs="Tahoma"/>
          <w:color w:val="984806"/>
          <w:sz w:val="24"/>
          <w:szCs w:val="24"/>
          <w:lang w:val="sl-SI"/>
        </w:rPr>
        <w:sym w:font="Wingdings" w:char="F0E0"/>
      </w:r>
      <w:r w:rsidRPr="00F16F5F">
        <w:rPr>
          <w:rFonts w:ascii="Tahoma" w:hAnsi="Tahoma" w:cs="Tahoma"/>
          <w:color w:val="984806"/>
          <w:sz w:val="24"/>
          <w:szCs w:val="24"/>
          <w:lang w:val="sl-SI"/>
        </w:rPr>
        <w:t xml:space="preserve"> preperel del zemeljske skorje, ki je nastal ob preperevanju matične podlage in s sodelovanjem živega sveta</w:t>
      </w:r>
    </w:p>
    <w:p w:rsidR="007F53D3" w:rsidRPr="00EB514E" w:rsidRDefault="00A07B9D" w:rsidP="00D2732E">
      <w:pPr>
        <w:spacing w:after="120"/>
        <w:rPr>
          <w:rFonts w:ascii="Tahoma" w:hAnsi="Tahoma" w:cs="Tahoma"/>
          <w:sz w:val="24"/>
          <w:szCs w:val="24"/>
          <w:lang w:val="sl-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iagram 5" o:spid="_x0000_s1068" type="#_x0000_t75" style="position:absolute;margin-left:-3.7pt;margin-top:8.5pt;width:293.3pt;height:189.1pt;z-index:251657728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">
            <v:imagedata r:id="rId7" o:title=""/>
            <o:lock v:ext="edit" aspectratio="f"/>
            <w10:wrap type="square"/>
          </v:shape>
        </w:pict>
      </w:r>
    </w:p>
    <w:p w:rsidR="00CF06C0" w:rsidRPr="00F16F5F" w:rsidRDefault="00A07B9D" w:rsidP="00D2732E">
      <w:pPr>
        <w:spacing w:after="120"/>
        <w:rPr>
          <w:rFonts w:ascii="Tahoma" w:hAnsi="Tahoma" w:cs="Tahoma"/>
          <w:b/>
          <w:color w:val="403152"/>
          <w:sz w:val="24"/>
          <w:szCs w:val="24"/>
          <w:lang w:val="sl-SI"/>
        </w:rPr>
      </w:pPr>
      <w:r>
        <w:rPr>
          <w:noProof/>
        </w:rPr>
        <w:pict>
          <v:shape id="Slika 1" o:spid="_x0000_s1067" type="#_x0000_t75" alt="http://www2.pef.uni-lj.si/kemija/pai/prst/IE1_sestava_prsti2.1.bmp" style="position:absolute;margin-left:3.75pt;margin-top:1.45pt;width:160.05pt;height:2in;z-index:2516464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">
            <v:imagedata r:id="rId8" o:title="" cropright="-82f"/>
            <w10:wrap type="square"/>
          </v:shape>
        </w:pict>
      </w:r>
    </w:p>
    <w:p w:rsidR="00CF06C0" w:rsidRPr="00F16F5F" w:rsidRDefault="00A07B9D" w:rsidP="00D2732E">
      <w:pPr>
        <w:spacing w:after="120"/>
        <w:rPr>
          <w:rFonts w:ascii="Tahoma" w:hAnsi="Tahoma" w:cs="Tahoma"/>
          <w:b/>
          <w:color w:val="403152"/>
          <w:sz w:val="24"/>
          <w:szCs w:val="24"/>
          <w:lang w:val="sl-SI"/>
        </w:rPr>
      </w:pPr>
      <w:r>
        <w:rPr>
          <w:noProof/>
        </w:rPr>
        <w:pict>
          <v:shape id="Slika 22" o:spid="_x0000_s1066" type="#_x0000_t75" style="position:absolute;margin-left:-3.75pt;margin-top:18.5pt;width:146.25pt;height:156.75pt;z-index:251658752;visibility:visible">
            <v:imagedata r:id="rId9" o:title=""/>
            <w10:wrap type="square"/>
          </v:shape>
        </w:pict>
      </w:r>
    </w:p>
    <w:p w:rsidR="00E654A2" w:rsidRPr="00F16F5F" w:rsidRDefault="00E654A2" w:rsidP="00D2732E">
      <w:pPr>
        <w:spacing w:after="120"/>
        <w:rPr>
          <w:rFonts w:ascii="Tahoma" w:hAnsi="Tahoma" w:cs="Tahoma"/>
          <w:b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LASTNOSTI PRSTI:</w:t>
      </w:r>
    </w:p>
    <w:p w:rsidR="00E654A2" w:rsidRPr="00F16F5F" w:rsidRDefault="00E654A2" w:rsidP="00D47D6D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b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rodovitnost</w:t>
      </w:r>
      <w:r w:rsidR="00D2732E"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,</w:t>
      </w:r>
    </w:p>
    <w:p w:rsidR="00E654A2" w:rsidRPr="00F16F5F" w:rsidRDefault="00E654A2" w:rsidP="00D47D6D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struktura</w:t>
      </w:r>
      <w:r w:rsidRPr="00F16F5F">
        <w:rPr>
          <w:rFonts w:ascii="Tahoma" w:hAnsi="Tahoma" w:cs="Tahoma"/>
          <w:color w:val="403152"/>
          <w:sz w:val="24"/>
          <w:szCs w:val="24"/>
          <w:lang w:val="sl-SI"/>
        </w:rPr>
        <w:t xml:space="preserve"> (npr. grudičasta struktura)</w:t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t>,</w:t>
      </w:r>
    </w:p>
    <w:p w:rsidR="00E654A2" w:rsidRPr="00F16F5F" w:rsidRDefault="00E654A2" w:rsidP="00D47D6D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zrnavost/tekstura</w:t>
      </w:r>
      <w:r w:rsidRPr="00F16F5F">
        <w:rPr>
          <w:rFonts w:ascii="Tahoma" w:hAnsi="Tahoma" w:cs="Tahoma"/>
          <w:color w:val="403152"/>
          <w:sz w:val="24"/>
          <w:szCs w:val="24"/>
          <w:lang w:val="sl-SI"/>
        </w:rPr>
        <w:t xml:space="preserve"> (</w:t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t xml:space="preserve">razmerje med deleži velikosti delcev v prsti </w:t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sym w:font="Wingdings" w:char="F0E0"/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t xml:space="preserve"> </w:t>
      </w:r>
      <w:r w:rsidRPr="00F16F5F">
        <w:rPr>
          <w:rFonts w:ascii="Tahoma" w:hAnsi="Tahoma" w:cs="Tahoma"/>
          <w:color w:val="403152"/>
          <w:sz w:val="24"/>
          <w:szCs w:val="24"/>
          <w:lang w:val="sl-SI"/>
        </w:rPr>
        <w:t>velikost delcev po vrsti: glina, mel</w:t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t>j</w:t>
      </w:r>
      <w:r w:rsidRPr="00F16F5F">
        <w:rPr>
          <w:rFonts w:ascii="Tahoma" w:hAnsi="Tahoma" w:cs="Tahoma"/>
          <w:color w:val="403152"/>
          <w:sz w:val="24"/>
          <w:szCs w:val="24"/>
          <w:lang w:val="sl-SI"/>
        </w:rPr>
        <w:t>, ilovica, pesek)</w:t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t>,</w:t>
      </w:r>
    </w:p>
    <w:p w:rsidR="00E654A2" w:rsidRPr="00F16F5F" w:rsidRDefault="00E654A2" w:rsidP="00D47D6D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b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vlažnost</w:t>
      </w:r>
      <w:r w:rsidR="00D2732E"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,</w:t>
      </w:r>
    </w:p>
    <w:p w:rsidR="00E654A2" w:rsidRPr="00F16F5F" w:rsidRDefault="00E654A2" w:rsidP="00D47D6D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b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barva</w:t>
      </w:r>
      <w:r w:rsidR="00D2732E"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,</w:t>
      </w:r>
    </w:p>
    <w:p w:rsidR="00E654A2" w:rsidRPr="00F16F5F" w:rsidRDefault="00E654A2" w:rsidP="00D47D6D">
      <w:pPr>
        <w:pStyle w:val="ListParagraph"/>
        <w:numPr>
          <w:ilvl w:val="0"/>
          <w:numId w:val="1"/>
        </w:numPr>
        <w:spacing w:after="120"/>
        <w:rPr>
          <w:rFonts w:ascii="Tahoma" w:hAnsi="Tahoma" w:cs="Tahoma"/>
          <w:color w:val="403152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03152"/>
          <w:sz w:val="24"/>
          <w:szCs w:val="24"/>
          <w:lang w:val="sl-SI"/>
        </w:rPr>
        <w:t>razkrojeni organski delci</w:t>
      </w:r>
      <w:r w:rsidRPr="00F16F5F">
        <w:rPr>
          <w:rFonts w:ascii="Tahoma" w:hAnsi="Tahoma" w:cs="Tahoma"/>
          <w:color w:val="403152"/>
          <w:sz w:val="24"/>
          <w:szCs w:val="24"/>
          <w:lang w:val="sl-SI"/>
        </w:rPr>
        <w:t xml:space="preserve"> (humus)</w:t>
      </w:r>
      <w:r w:rsidR="00D2732E" w:rsidRPr="00F16F5F">
        <w:rPr>
          <w:rFonts w:ascii="Tahoma" w:hAnsi="Tahoma" w:cs="Tahoma"/>
          <w:color w:val="403152"/>
          <w:sz w:val="24"/>
          <w:szCs w:val="24"/>
          <w:lang w:val="sl-SI"/>
        </w:rPr>
        <w:t>.</w:t>
      </w:r>
    </w:p>
    <w:p w:rsidR="00D2732E" w:rsidRPr="00EB514E" w:rsidRDefault="00D2732E" w:rsidP="00D2732E">
      <w:pPr>
        <w:spacing w:after="120"/>
        <w:rPr>
          <w:rFonts w:ascii="Tahoma" w:hAnsi="Tahoma" w:cs="Tahoma"/>
          <w:b/>
          <w:sz w:val="24"/>
          <w:szCs w:val="24"/>
          <w:lang w:val="sl-SI"/>
        </w:rPr>
      </w:pPr>
    </w:p>
    <w:p w:rsidR="00E654A2" w:rsidRPr="00F16F5F" w:rsidRDefault="00E654A2" w:rsidP="00D2732E">
      <w:pPr>
        <w:spacing w:after="120"/>
        <w:rPr>
          <w:rFonts w:ascii="Tahoma" w:hAnsi="Tahoma" w:cs="Tahoma"/>
          <w:color w:val="632423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632423"/>
          <w:sz w:val="24"/>
          <w:szCs w:val="24"/>
          <w:lang w:val="sl-SI"/>
        </w:rPr>
        <w:t>PEDOGENEZA</w:t>
      </w: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 xml:space="preserve"> </w:t>
      </w: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sym w:font="Wingdings" w:char="F0E0"/>
      </w: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 xml:space="preserve"> proces nastajanja prsti</w:t>
      </w:r>
    </w:p>
    <w:p w:rsidR="00E654A2" w:rsidRPr="00F16F5F" w:rsidRDefault="00E654A2" w:rsidP="00D2732E">
      <w:pPr>
        <w:spacing w:after="120"/>
        <w:rPr>
          <w:rFonts w:ascii="Tahoma" w:hAnsi="Tahoma" w:cs="Tahoma"/>
          <w:b/>
          <w:color w:val="4F6228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>PEDOGENETSKI DEJAVNIKI:</w:t>
      </w:r>
    </w:p>
    <w:p w:rsidR="00E654A2" w:rsidRPr="00F16F5F" w:rsidRDefault="00E654A2" w:rsidP="00D47D6D">
      <w:pPr>
        <w:pStyle w:val="ListParagraph"/>
        <w:numPr>
          <w:ilvl w:val="0"/>
          <w:numId w:val="2"/>
        </w:num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>podnebje</w:t>
      </w:r>
      <w:r w:rsidR="00D2732E"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 xml:space="preserve"> </w:t>
      </w:r>
      <w:r w:rsidR="00D2732E" w:rsidRPr="00F16F5F">
        <w:rPr>
          <w:rFonts w:ascii="Tahoma" w:hAnsi="Tahoma" w:cs="Tahoma"/>
          <w:color w:val="4F6228"/>
          <w:sz w:val="24"/>
          <w:szCs w:val="24"/>
          <w:lang w:val="sl-SI"/>
        </w:rPr>
        <w:t>(temperatura, vlažnost, padavine, čas dežja)</w:t>
      </w:r>
      <w:r w:rsidR="002D40EB" w:rsidRPr="00F16F5F">
        <w:rPr>
          <w:rFonts w:ascii="Tahoma" w:hAnsi="Tahoma" w:cs="Tahoma"/>
          <w:color w:val="4F6228"/>
          <w:sz w:val="24"/>
          <w:szCs w:val="24"/>
          <w:lang w:val="sl-SI"/>
        </w:rPr>
        <w:t>,</w:t>
      </w:r>
    </w:p>
    <w:p w:rsidR="00D2732E" w:rsidRPr="00F16F5F" w:rsidRDefault="00D2732E" w:rsidP="00D47D6D">
      <w:pPr>
        <w:pStyle w:val="ListParagraph"/>
        <w:numPr>
          <w:ilvl w:val="0"/>
          <w:numId w:val="2"/>
        </w:num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>kamninska podlaga</w:t>
      </w:r>
      <w:r w:rsidRPr="00F16F5F">
        <w:rPr>
          <w:rFonts w:ascii="Tahoma" w:hAnsi="Tahoma" w:cs="Tahoma"/>
          <w:color w:val="4F6228"/>
          <w:sz w:val="24"/>
          <w:szCs w:val="24"/>
          <w:lang w:val="sl-SI"/>
        </w:rPr>
        <w:t xml:space="preserve"> (nekatere prsti imajo fizikalne/kemijske lastnosti svoje matične podlage)</w:t>
      </w:r>
      <w:r w:rsidR="002D40EB" w:rsidRPr="00F16F5F">
        <w:rPr>
          <w:rFonts w:ascii="Tahoma" w:hAnsi="Tahoma" w:cs="Tahoma"/>
          <w:color w:val="4F6228"/>
          <w:sz w:val="24"/>
          <w:szCs w:val="24"/>
          <w:lang w:val="sl-SI"/>
        </w:rPr>
        <w:t>,</w:t>
      </w:r>
    </w:p>
    <w:p w:rsidR="00D2732E" w:rsidRPr="00F16F5F" w:rsidRDefault="00D2732E" w:rsidP="00D47D6D">
      <w:pPr>
        <w:pStyle w:val="ListParagraph"/>
        <w:numPr>
          <w:ilvl w:val="0"/>
          <w:numId w:val="2"/>
        </w:num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>p</w:t>
      </w:r>
      <w:r w:rsidR="002D40EB"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>o</w:t>
      </w: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 xml:space="preserve">vršje </w:t>
      </w:r>
      <w:r w:rsidRPr="00F16F5F">
        <w:rPr>
          <w:rFonts w:ascii="Tahoma" w:hAnsi="Tahoma" w:cs="Tahoma"/>
          <w:color w:val="4F6228"/>
          <w:sz w:val="24"/>
          <w:szCs w:val="24"/>
          <w:lang w:val="sl-SI"/>
        </w:rPr>
        <w:t xml:space="preserve">(na strmih pobočjih voda odnaša prst </w:t>
      </w:r>
      <w:r w:rsidRPr="00F16F5F">
        <w:rPr>
          <w:rFonts w:ascii="Tahoma" w:hAnsi="Tahoma" w:cs="Tahoma"/>
          <w:color w:val="4F6228"/>
          <w:sz w:val="24"/>
          <w:szCs w:val="24"/>
          <w:lang w:val="sl-SI"/>
        </w:rPr>
        <w:sym w:font="Wingdings" w:char="F0E0"/>
      </w:r>
      <w:r w:rsidRPr="00F16F5F">
        <w:rPr>
          <w:rFonts w:ascii="Tahoma" w:hAnsi="Tahoma" w:cs="Tahoma"/>
          <w:color w:val="4F6228"/>
          <w:sz w:val="24"/>
          <w:szCs w:val="24"/>
          <w:lang w:val="sl-SI"/>
        </w:rPr>
        <w:t xml:space="preserve"> plitve prsti; na ravnini so prsti globlje)</w:t>
      </w:r>
      <w:r w:rsidR="002D40EB" w:rsidRPr="00F16F5F">
        <w:rPr>
          <w:rFonts w:ascii="Tahoma" w:hAnsi="Tahoma" w:cs="Tahoma"/>
          <w:color w:val="4F6228"/>
          <w:sz w:val="24"/>
          <w:szCs w:val="24"/>
          <w:lang w:val="sl-SI"/>
        </w:rPr>
        <w:t>,</w:t>
      </w:r>
    </w:p>
    <w:p w:rsidR="00D2732E" w:rsidRPr="00F16F5F" w:rsidRDefault="00D2732E" w:rsidP="00D47D6D">
      <w:pPr>
        <w:pStyle w:val="ListParagraph"/>
        <w:numPr>
          <w:ilvl w:val="0"/>
          <w:numId w:val="2"/>
        </w:num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 xml:space="preserve">organizmi </w:t>
      </w:r>
      <w:r w:rsidRPr="00F16F5F">
        <w:rPr>
          <w:rFonts w:ascii="Tahoma" w:hAnsi="Tahoma" w:cs="Tahoma"/>
          <w:color w:val="4F6228"/>
          <w:sz w:val="24"/>
          <w:szCs w:val="24"/>
          <w:lang w:val="sl-SI"/>
        </w:rPr>
        <w:t>(mikr</w:t>
      </w:r>
      <w:r w:rsidR="002D40EB" w:rsidRPr="00F16F5F">
        <w:rPr>
          <w:rFonts w:ascii="Tahoma" w:hAnsi="Tahoma" w:cs="Tahoma"/>
          <w:color w:val="4F6228"/>
          <w:sz w:val="24"/>
          <w:szCs w:val="24"/>
          <w:lang w:val="sl-SI"/>
        </w:rPr>
        <w:t>oorganizmi za nastanek humusa),</w:t>
      </w:r>
    </w:p>
    <w:p w:rsidR="002D40EB" w:rsidRPr="00F16F5F" w:rsidRDefault="00D2732E" w:rsidP="00D47D6D">
      <w:pPr>
        <w:pStyle w:val="ListParagraph"/>
        <w:numPr>
          <w:ilvl w:val="0"/>
          <w:numId w:val="2"/>
        </w:num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 xml:space="preserve">čas </w:t>
      </w:r>
      <w:r w:rsidRPr="00F16F5F">
        <w:rPr>
          <w:rFonts w:ascii="Tahoma" w:hAnsi="Tahoma" w:cs="Tahoma"/>
          <w:color w:val="4F6228"/>
          <w:sz w:val="24"/>
          <w:szCs w:val="24"/>
          <w:lang w:val="sl-SI"/>
        </w:rPr>
        <w:t>(prst nastaja tisočletja</w:t>
      </w:r>
      <w:r w:rsidR="002D40EB" w:rsidRPr="00F16F5F">
        <w:rPr>
          <w:rFonts w:ascii="Tahoma" w:hAnsi="Tahoma" w:cs="Tahoma"/>
          <w:color w:val="4F6228"/>
          <w:sz w:val="24"/>
          <w:szCs w:val="24"/>
          <w:lang w:val="sl-SI"/>
        </w:rPr>
        <w:t>; razvoj hitrejši na mladih nanosih kot na živoskalni podlagi).</w:t>
      </w:r>
    </w:p>
    <w:p w:rsidR="00F6130E" w:rsidRPr="00F16F5F" w:rsidRDefault="00F6130E" w:rsidP="00F6130E">
      <w:pPr>
        <w:spacing w:after="120"/>
        <w:ind w:left="360"/>
        <w:rPr>
          <w:rFonts w:ascii="Tahoma" w:hAnsi="Tahoma" w:cs="Tahoma"/>
          <w:color w:val="4F6228"/>
          <w:sz w:val="24"/>
          <w:szCs w:val="24"/>
          <w:lang w:val="sl-SI"/>
        </w:rPr>
      </w:pPr>
    </w:p>
    <w:p w:rsidR="00F6130E" w:rsidRPr="00EB514E" w:rsidRDefault="00F6130E" w:rsidP="00F6130E">
      <w:pPr>
        <w:ind w:left="360"/>
        <w:rPr>
          <w:rFonts w:ascii="Tahoma" w:hAnsi="Tahoma" w:cs="Tahoma"/>
          <w:b/>
          <w:caps/>
          <w:color w:val="7030A0"/>
          <w:sz w:val="24"/>
          <w:szCs w:val="24"/>
          <w:lang w:val="sl-SI"/>
        </w:rPr>
      </w:pPr>
      <w:r w:rsidRPr="00EB514E">
        <w:rPr>
          <w:rFonts w:ascii="Tahoma" w:hAnsi="Tahoma" w:cs="Tahoma"/>
          <w:b/>
          <w:caps/>
          <w:color w:val="7030A0"/>
          <w:sz w:val="24"/>
          <w:szCs w:val="24"/>
          <w:lang w:val="sl-SI"/>
        </w:rPr>
        <w:t>Vrste prsti:</w:t>
      </w:r>
    </w:p>
    <w:p w:rsidR="00F6130E" w:rsidRPr="00EB514E" w:rsidRDefault="00F6130E" w:rsidP="00D47D6D">
      <w:pPr>
        <w:pStyle w:val="ListParagraph"/>
        <w:numPr>
          <w:ilvl w:val="0"/>
          <w:numId w:val="3"/>
        </w:numPr>
        <w:rPr>
          <w:rFonts w:ascii="Tahoma" w:hAnsi="Tahoma" w:cs="Tahoma"/>
          <w:color w:val="7030A0"/>
          <w:sz w:val="24"/>
          <w:szCs w:val="24"/>
          <w:lang w:val="sl-SI"/>
        </w:rPr>
      </w:pP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t xml:space="preserve">Conalne (na nastanek najbolj vplivalo podnebje </w:t>
      </w: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sym w:font="Wingdings" w:char="F0E0"/>
      </w: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t xml:space="preserve"> feralsoli, podzoli, grejzjomi, …)</w:t>
      </w:r>
    </w:p>
    <w:p w:rsidR="00F6130E" w:rsidRPr="00EB514E" w:rsidRDefault="00F6130E" w:rsidP="00D47D6D">
      <w:pPr>
        <w:pStyle w:val="ListParagraph"/>
        <w:numPr>
          <w:ilvl w:val="0"/>
          <w:numId w:val="3"/>
        </w:numPr>
        <w:spacing w:after="120"/>
        <w:rPr>
          <w:rFonts w:ascii="Tahoma" w:hAnsi="Tahoma" w:cs="Tahoma"/>
          <w:color w:val="7030A0"/>
          <w:sz w:val="24"/>
          <w:szCs w:val="24"/>
          <w:lang w:val="sl-SI"/>
        </w:rPr>
      </w:pP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t xml:space="preserve">Intraconalne (na nastanek bolj vplival drug dejavnik </w:t>
      </w: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sym w:font="Wingdings" w:char="F0E0"/>
      </w: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t xml:space="preserve"> rendzina)</w:t>
      </w:r>
    </w:p>
    <w:p w:rsidR="00F6130E" w:rsidRPr="00EB514E" w:rsidRDefault="00F6130E" w:rsidP="00D47D6D">
      <w:pPr>
        <w:pStyle w:val="ListParagraph"/>
        <w:numPr>
          <w:ilvl w:val="0"/>
          <w:numId w:val="3"/>
        </w:numPr>
        <w:spacing w:after="120"/>
        <w:rPr>
          <w:rFonts w:ascii="Tahoma" w:hAnsi="Tahoma" w:cs="Tahoma"/>
          <w:color w:val="7030A0"/>
          <w:sz w:val="24"/>
          <w:szCs w:val="24"/>
          <w:lang w:val="sl-SI"/>
        </w:rPr>
      </w:pPr>
      <w:r w:rsidRPr="00EB514E">
        <w:rPr>
          <w:rFonts w:ascii="Tahoma" w:hAnsi="Tahoma" w:cs="Tahoma"/>
          <w:color w:val="7030A0"/>
          <w:sz w:val="24"/>
          <w:szCs w:val="24"/>
          <w:lang w:val="sl-SI"/>
        </w:rPr>
        <w:t>Aconalne (mlade in slabo razvite)</w:t>
      </w:r>
    </w:p>
    <w:p w:rsidR="002D40EB" w:rsidRPr="00F16F5F" w:rsidRDefault="00A07B9D" w:rsidP="002D40EB">
      <w:p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>
        <w:rPr>
          <w:noProof/>
        </w:rPr>
        <w:lastRenderedPageBreak/>
        <w:pict>
          <v:shape id="Slika 13" o:spid="_x0000_s1065" type="#_x0000_t75" alt="http://www2.pef.uni-lj.si/kemija/pai/prst/IE6_Profl_prsti.bmp" style="position:absolute;margin-left:-.35pt;margin-top:16.9pt;width:141pt;height:255.75pt;z-index:-251668992;visibility:visible" wrapcoords="-115 0 -115 21537 21600 21537 21600 0 -115 0">
            <v:imagedata r:id="rId10" o:title="IE6_Profl_prsti" croptop="702f" cropbottom="1403f" cropleft="1630f" cropright="21999f"/>
            <w10:wrap type="tight"/>
          </v:shape>
        </w:pict>
      </w:r>
      <w:r w:rsidR="002D40EB" w:rsidRPr="00F16F5F">
        <w:rPr>
          <w:rFonts w:ascii="Tahoma" w:hAnsi="Tahoma" w:cs="Tahoma"/>
          <w:b/>
          <w:color w:val="4F6228"/>
          <w:sz w:val="24"/>
          <w:szCs w:val="24"/>
          <w:lang w:val="sl-SI"/>
        </w:rPr>
        <w:t>PROFIL PRSTI</w:t>
      </w:r>
      <w:r w:rsidR="002D40EB" w:rsidRPr="00F16F5F">
        <w:rPr>
          <w:rFonts w:ascii="Tahoma" w:hAnsi="Tahoma" w:cs="Tahoma"/>
          <w:color w:val="4F6228"/>
          <w:sz w:val="24"/>
          <w:szCs w:val="24"/>
          <w:lang w:val="sl-SI"/>
        </w:rPr>
        <w:t xml:space="preserve"> (prerez od površja do matične osnove)</w:t>
      </w:r>
    </w:p>
    <w:p w:rsidR="00501CB7" w:rsidRPr="00F16F5F" w:rsidRDefault="00501CB7" w:rsidP="002D40EB">
      <w:p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</w:p>
    <w:p w:rsidR="00F6130E" w:rsidRPr="00F16F5F" w:rsidRDefault="00A07B9D" w:rsidP="002D40EB">
      <w:pPr>
        <w:spacing w:after="120"/>
        <w:rPr>
          <w:rFonts w:ascii="Tahoma" w:hAnsi="Tahoma" w:cs="Tahoma"/>
          <w:color w:val="4F6228"/>
          <w:sz w:val="24"/>
          <w:szCs w:val="24"/>
          <w:lang w:val="sl-SI"/>
        </w:rPr>
      </w:pP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6.75pt;margin-top:164.2pt;width:63.75pt;height:23.25pt;flip:x y;z-index:251653632" o:connectortype="straight">
            <v:stroke endarrow="block"/>
          </v:shape>
        </w:pict>
      </w: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 id="_x0000_s1032" type="#_x0000_t32" style="position:absolute;margin-left:-6.75pt;margin-top:122.95pt;width:63.75pt;height:21pt;flip:x y;z-index:251652608" o:connectortype="straight">
            <v:stroke endarrow="block"/>
          </v:shape>
        </w:pict>
      </w: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 id="_x0000_s1031" type="#_x0000_t32" style="position:absolute;margin-left:-6.75pt;margin-top:92.95pt;width:63.75pt;height:7.5pt;flip:x y;z-index:251651584" o:connectortype="straight">
            <v:stroke endarrow="block"/>
          </v:shape>
        </w:pict>
      </w: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 id="_x0000_s1030" type="#_x0000_t32" style="position:absolute;margin-left:-6.75pt;margin-top:56.95pt;width:63.75pt;height:7.5pt;flip:x;z-index:251650560" o:connectortype="straight">
            <v:stroke endarrow="block"/>
          </v:shape>
        </w:pict>
      </w: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 id="_x0000_s1034" type="#_x0000_t32" style="position:absolute;margin-left:-6.75pt;margin-top:201.7pt;width:63.75pt;height:14.25pt;flip:x y;z-index:251654656" o:connectortype="straight">
            <v:stroke endarrow="block"/>
          </v:shape>
        </w:pict>
      </w: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 id="_x0000_s1029" type="#_x0000_t32" style="position:absolute;margin-left:-11.25pt;margin-top:11.2pt;width:68.25pt;height:32.25pt;flip:x;z-index:251649536" o:connectortype="straight">
            <v:stroke endarrow="block"/>
          </v:shape>
        </w:pict>
      </w:r>
      <w:r>
        <w:rPr>
          <w:rFonts w:ascii="Tahoma" w:hAnsi="Tahoma" w:cs="Tahoma"/>
          <w:noProof/>
          <w:color w:val="4F6228"/>
          <w:sz w:val="24"/>
          <w:szCs w:val="24"/>
          <w:lang w:val="sl-SI"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7pt;margin-top:-.05pt;width:241.5pt;height:230.25pt;z-index:251648512" stroked="f">
            <v:textbox style="mso-next-textbox:#_x0000_s1028">
              <w:txbxContent>
                <w:p w:rsidR="00F16761" w:rsidRPr="00501CB7" w:rsidRDefault="00F16761" w:rsidP="00501CB7">
                  <w:pPr>
                    <w:rPr>
                      <w:rFonts w:ascii="Tahoma" w:hAnsi="Tahoma" w:cs="Tahoma"/>
                      <w:color w:val="00B050"/>
                      <w:sz w:val="24"/>
                      <w:lang w:val="sl-SI"/>
                    </w:rPr>
                  </w:pPr>
                  <w:r w:rsidRPr="00501CB7">
                    <w:rPr>
                      <w:rFonts w:ascii="Tahoma" w:hAnsi="Tahoma" w:cs="Tahoma"/>
                      <w:b/>
                      <w:color w:val="00B050"/>
                      <w:sz w:val="24"/>
                      <w:lang w:val="sl-SI"/>
                    </w:rPr>
                    <w:t>O – organski horizont</w:t>
                  </w:r>
                  <w:r w:rsidRPr="00501CB7">
                    <w:rPr>
                      <w:rFonts w:ascii="Tahoma" w:hAnsi="Tahoma" w:cs="Tahoma"/>
                      <w:color w:val="00B050"/>
                      <w:sz w:val="24"/>
                      <w:lang w:val="sl-SI"/>
                    </w:rPr>
                    <w:t xml:space="preserve"> (sveža ali delno</w:t>
                  </w:r>
                  <w:r>
                    <w:rPr>
                      <w:rFonts w:ascii="Tahoma" w:hAnsi="Tahoma" w:cs="Tahoma"/>
                      <w:color w:val="00B050"/>
                      <w:sz w:val="24"/>
                      <w:lang w:val="sl-SI"/>
                    </w:rPr>
                    <w:t xml:space="preserve">                    </w:t>
                  </w:r>
                  <w:r>
                    <w:rPr>
                      <w:rFonts w:ascii="Tahoma" w:hAnsi="Tahoma" w:cs="Tahoma"/>
                      <w:color w:val="00B050"/>
                      <w:sz w:val="24"/>
                      <w:lang w:val="sl-SI"/>
                    </w:rPr>
                    <w:tab/>
                    <w:t xml:space="preserve">            </w:t>
                  </w:r>
                  <w:r w:rsidRPr="00501CB7">
                    <w:rPr>
                      <w:rFonts w:ascii="Tahoma" w:hAnsi="Tahoma" w:cs="Tahoma"/>
                      <w:color w:val="00B050"/>
                      <w:sz w:val="24"/>
                      <w:lang w:val="sl-SI"/>
                    </w:rPr>
                    <w:t xml:space="preserve"> razkrojena organska snov)</w:t>
                  </w:r>
                </w:p>
                <w:p w:rsidR="00F16761" w:rsidRPr="00501CB7" w:rsidRDefault="00F16761" w:rsidP="00501CB7">
                  <w:pPr>
                    <w:rPr>
                      <w:rFonts w:ascii="Tahoma" w:hAnsi="Tahoma" w:cs="Tahoma"/>
                      <w:sz w:val="24"/>
                      <w:lang w:val="sl-SI"/>
                    </w:rPr>
                  </w:pPr>
                </w:p>
                <w:p w:rsidR="00F16761" w:rsidRPr="00501CB7" w:rsidRDefault="00F16761" w:rsidP="00501CB7">
                  <w:pPr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</w:pPr>
                  <w:r w:rsidRPr="00501CB7">
                    <w:rPr>
                      <w:rFonts w:ascii="Tahoma" w:hAnsi="Tahoma" w:cs="Tahoma"/>
                      <w:b/>
                      <w:color w:val="663300"/>
                      <w:sz w:val="24"/>
                      <w:lang w:val="sl-SI"/>
                    </w:rPr>
                    <w:t>A – humozni horizont</w:t>
                  </w:r>
                  <w:r w:rsidRPr="00501CB7"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 xml:space="preserve"> (mineralni delci +</w:t>
                  </w:r>
                  <w:r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 xml:space="preserve">    </w:t>
                  </w:r>
                  <w:r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ab/>
                  </w:r>
                  <w:r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ab/>
                  </w:r>
                  <w:r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ab/>
                    <w:t xml:space="preserve">              </w:t>
                  </w:r>
                  <w:r w:rsidRPr="00501CB7"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 xml:space="preserve"> </w:t>
                  </w:r>
                  <w:r w:rsidRPr="00501CB7">
                    <w:rPr>
                      <w:rFonts w:ascii="Tahoma" w:hAnsi="Tahoma" w:cs="Tahoma"/>
                      <w:color w:val="663300"/>
                      <w:sz w:val="24"/>
                      <w:lang w:val="sl-SI"/>
                    </w:rPr>
                    <w:t>org. snovi)</w:t>
                  </w:r>
                </w:p>
                <w:p w:rsidR="00F16761" w:rsidRPr="00501CB7" w:rsidRDefault="00F16761" w:rsidP="00501CB7">
                  <w:pPr>
                    <w:rPr>
                      <w:rFonts w:ascii="Tahoma" w:hAnsi="Tahoma" w:cs="Tahoma"/>
                      <w:sz w:val="24"/>
                      <w:lang w:val="sl-SI"/>
                    </w:rPr>
                  </w:pPr>
                </w:p>
                <w:p w:rsidR="00F16761" w:rsidRPr="00F16F5F" w:rsidRDefault="00F16761" w:rsidP="00501CB7">
                  <w:pPr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</w:pPr>
                  <w:r w:rsidRPr="00F16F5F">
                    <w:rPr>
                      <w:rFonts w:ascii="Tahoma" w:hAnsi="Tahoma" w:cs="Tahoma"/>
                      <w:b/>
                      <w:color w:val="948A54"/>
                      <w:sz w:val="24"/>
                      <w:lang w:val="sl-SI"/>
                    </w:rPr>
                    <w:t xml:space="preserve">E – eluvialni horizont </w:t>
                  </w:r>
                  <w:r w:rsidRPr="00F16F5F"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  <w:t xml:space="preserve">(izpiranje org.      </w:t>
                  </w:r>
                  <w:r w:rsidRPr="00F16F5F"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  <w:tab/>
                  </w:r>
                  <w:r w:rsidRPr="00F16F5F"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  <w:tab/>
                  </w:r>
                  <w:r w:rsidRPr="00F16F5F"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  <w:tab/>
                  </w:r>
                  <w:r w:rsidRPr="00F16F5F"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  <w:tab/>
                    <w:t xml:space="preserve">            snovi)</w:t>
                  </w:r>
                </w:p>
                <w:p w:rsidR="00F16761" w:rsidRPr="00F16F5F" w:rsidRDefault="00F16761" w:rsidP="00501CB7">
                  <w:pPr>
                    <w:rPr>
                      <w:rFonts w:ascii="Tahoma" w:hAnsi="Tahoma" w:cs="Tahoma"/>
                      <w:color w:val="948A54"/>
                      <w:sz w:val="24"/>
                      <w:lang w:val="sl-SI"/>
                    </w:rPr>
                  </w:pPr>
                </w:p>
                <w:p w:rsidR="00F16761" w:rsidRPr="00F16F5F" w:rsidRDefault="00F16761" w:rsidP="00501CB7">
                  <w:pPr>
                    <w:rPr>
                      <w:rFonts w:ascii="Tahoma" w:hAnsi="Tahoma" w:cs="Tahoma"/>
                      <w:color w:val="17365D"/>
                      <w:sz w:val="24"/>
                      <w:lang w:val="sl-SI"/>
                    </w:rPr>
                  </w:pPr>
                  <w:r w:rsidRPr="00F16F5F">
                    <w:rPr>
                      <w:rFonts w:ascii="Tahoma" w:hAnsi="Tahoma" w:cs="Tahoma"/>
                      <w:b/>
                      <w:color w:val="17365D"/>
                      <w:sz w:val="24"/>
                      <w:lang w:val="sl-SI"/>
                    </w:rPr>
                    <w:t>B – iluvialni horizont</w:t>
                  </w:r>
                  <w:r w:rsidRPr="00F16F5F">
                    <w:rPr>
                      <w:rFonts w:ascii="Tahoma" w:hAnsi="Tahoma" w:cs="Tahoma"/>
                      <w:color w:val="17365D"/>
                      <w:sz w:val="24"/>
                      <w:lang w:val="sl-SI"/>
                    </w:rPr>
                    <w:t xml:space="preserve"> (kopičenje snovi iz  </w:t>
                  </w:r>
                  <w:r w:rsidRPr="00F16F5F">
                    <w:rPr>
                      <w:rFonts w:ascii="Tahoma" w:hAnsi="Tahoma" w:cs="Tahoma"/>
                      <w:color w:val="17365D"/>
                      <w:sz w:val="24"/>
                      <w:lang w:val="sl-SI"/>
                    </w:rPr>
                    <w:tab/>
                  </w:r>
                  <w:r w:rsidRPr="00F16F5F">
                    <w:rPr>
                      <w:rFonts w:ascii="Tahoma" w:hAnsi="Tahoma" w:cs="Tahoma"/>
                      <w:color w:val="17365D"/>
                      <w:sz w:val="24"/>
                      <w:lang w:val="sl-SI"/>
                    </w:rPr>
                    <w:tab/>
                  </w:r>
                  <w:r w:rsidRPr="00F16F5F">
                    <w:rPr>
                      <w:rFonts w:ascii="Tahoma" w:hAnsi="Tahoma" w:cs="Tahoma"/>
                      <w:color w:val="17365D"/>
                      <w:sz w:val="24"/>
                      <w:lang w:val="sl-SI"/>
                    </w:rPr>
                    <w:tab/>
                    <w:t xml:space="preserve">      A in E horizonta)</w:t>
                  </w:r>
                </w:p>
                <w:p w:rsidR="00F16761" w:rsidRPr="00501CB7" w:rsidRDefault="00F16761" w:rsidP="00501CB7">
                  <w:pPr>
                    <w:rPr>
                      <w:rFonts w:ascii="Tahoma" w:hAnsi="Tahoma" w:cs="Tahoma"/>
                      <w:sz w:val="24"/>
                      <w:lang w:val="sl-SI"/>
                    </w:rPr>
                  </w:pPr>
                </w:p>
                <w:p w:rsidR="00F16761" w:rsidRPr="00F16F5F" w:rsidRDefault="00F16761" w:rsidP="00501CB7">
                  <w:pPr>
                    <w:rPr>
                      <w:rFonts w:ascii="Tahoma" w:hAnsi="Tahoma" w:cs="Tahoma"/>
                      <w:b/>
                      <w:color w:val="943634"/>
                      <w:sz w:val="24"/>
                      <w:lang w:val="sl-SI"/>
                    </w:rPr>
                  </w:pPr>
                  <w:r w:rsidRPr="00F16F5F">
                    <w:rPr>
                      <w:rFonts w:ascii="Tahoma" w:hAnsi="Tahoma" w:cs="Tahoma"/>
                      <w:b/>
                      <w:color w:val="943634"/>
                      <w:sz w:val="24"/>
                      <w:lang w:val="sl-SI"/>
                    </w:rPr>
                    <w:t>C – preperina</w:t>
                  </w:r>
                </w:p>
                <w:p w:rsidR="00F16761" w:rsidRPr="00F16F5F" w:rsidRDefault="00F16761" w:rsidP="00501CB7">
                  <w:pPr>
                    <w:rPr>
                      <w:rFonts w:ascii="Tahoma" w:hAnsi="Tahoma" w:cs="Tahoma"/>
                      <w:b/>
                      <w:color w:val="404040"/>
                      <w:sz w:val="24"/>
                      <w:lang w:val="sl-SI"/>
                    </w:rPr>
                  </w:pPr>
                </w:p>
                <w:p w:rsidR="00F16761" w:rsidRPr="00F16F5F" w:rsidRDefault="00F16761" w:rsidP="00501CB7">
                  <w:pPr>
                    <w:rPr>
                      <w:rFonts w:ascii="Tahoma" w:hAnsi="Tahoma" w:cs="Tahoma"/>
                      <w:b/>
                      <w:color w:val="404040"/>
                      <w:sz w:val="24"/>
                      <w:lang w:val="sl-SI"/>
                    </w:rPr>
                  </w:pPr>
                  <w:r w:rsidRPr="00F16F5F">
                    <w:rPr>
                      <w:rFonts w:ascii="Tahoma" w:hAnsi="Tahoma" w:cs="Tahoma"/>
                      <w:b/>
                      <w:color w:val="404040"/>
                      <w:sz w:val="24"/>
                      <w:lang w:val="sl-SI"/>
                    </w:rPr>
                    <w:t>R – trdna matična podlaga</w:t>
                  </w:r>
                </w:p>
              </w:txbxContent>
            </v:textbox>
          </v:shape>
        </w:pict>
      </w: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b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b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b/>
          <w:sz w:val="24"/>
          <w:szCs w:val="24"/>
          <w:lang w:val="sl-SI"/>
        </w:rPr>
      </w:pPr>
    </w:p>
    <w:p w:rsidR="00F6130E" w:rsidRPr="00EB514E" w:rsidRDefault="00F6130E" w:rsidP="00F6130E">
      <w:pPr>
        <w:rPr>
          <w:rFonts w:ascii="Tahoma" w:hAnsi="Tahoma" w:cs="Tahoma"/>
          <w:sz w:val="24"/>
          <w:szCs w:val="24"/>
          <w:lang w:val="sl-SI"/>
        </w:rPr>
      </w:pPr>
      <w:r w:rsidRPr="00EB514E">
        <w:rPr>
          <w:rFonts w:ascii="Tahoma" w:hAnsi="Tahoma" w:cs="Tahoma"/>
          <w:b/>
          <w:sz w:val="28"/>
          <w:szCs w:val="24"/>
          <w:u w:val="single"/>
          <w:lang w:val="sl-SI"/>
        </w:rPr>
        <w:t>2. RASTLINSTVO ali VEGETACIJA</w:t>
      </w:r>
      <w:r w:rsidRPr="00EB514E">
        <w:rPr>
          <w:rFonts w:ascii="Tahoma" w:hAnsi="Tahoma" w:cs="Tahoma"/>
          <w:sz w:val="28"/>
          <w:szCs w:val="24"/>
          <w:lang w:val="sl-SI"/>
        </w:rPr>
        <w:t xml:space="preserve"> </w:t>
      </w:r>
      <w:r w:rsidRPr="00EB514E">
        <w:rPr>
          <w:rFonts w:ascii="Tahoma" w:hAnsi="Tahoma" w:cs="Tahoma"/>
          <w:sz w:val="24"/>
          <w:szCs w:val="24"/>
          <w:lang w:val="sl-SI"/>
        </w:rPr>
        <w:t>(</w:t>
      </w:r>
      <w:r w:rsidR="009A561B" w:rsidRPr="00EB514E">
        <w:rPr>
          <w:rFonts w:ascii="Tahoma" w:hAnsi="Tahoma" w:cs="Tahoma"/>
          <w:sz w:val="24"/>
          <w:szCs w:val="24"/>
          <w:lang w:val="sl-SI"/>
        </w:rPr>
        <w:t>najbolj razširjeno v geosferi)</w:t>
      </w:r>
      <w:r w:rsidRPr="00EB514E">
        <w:rPr>
          <w:rFonts w:ascii="Tahoma" w:hAnsi="Tahoma" w:cs="Tahoma"/>
          <w:sz w:val="24"/>
          <w:szCs w:val="24"/>
          <w:lang w:val="sl-SI"/>
        </w:rPr>
        <w:t xml:space="preserve"> </w:t>
      </w:r>
    </w:p>
    <w:p w:rsidR="009A561B" w:rsidRPr="00EB514E" w:rsidRDefault="00A07B9D" w:rsidP="00F6130E">
      <w:pPr>
        <w:rPr>
          <w:rFonts w:ascii="Tahoma" w:hAnsi="Tahoma" w:cs="Tahoma"/>
          <w:sz w:val="24"/>
          <w:szCs w:val="24"/>
          <w:lang w:val="sl-SI"/>
        </w:rPr>
      </w:pPr>
      <w:r>
        <w:rPr>
          <w:rFonts w:ascii="Tahoma" w:hAnsi="Tahoma" w:cs="Tahoma"/>
          <w:noProof/>
          <w:sz w:val="24"/>
          <w:szCs w:val="24"/>
          <w:lang w:val="sl-SI" w:eastAsia="sl-SI"/>
        </w:rPr>
        <w:pict>
          <v:shape id="_x0000_s1036" type="#_x0000_t32" style="position:absolute;margin-left:151.9pt;margin-top:4.25pt;width:163.5pt;height:24.75pt;z-index:251656704" o:connectortype="straight">
            <v:stroke endarrow="block"/>
          </v:shape>
        </w:pict>
      </w:r>
      <w:r>
        <w:rPr>
          <w:rFonts w:ascii="Tahoma" w:hAnsi="Tahoma" w:cs="Tahoma"/>
          <w:noProof/>
          <w:sz w:val="24"/>
          <w:szCs w:val="24"/>
          <w:lang w:val="sl-SI" w:eastAsia="sl-SI"/>
        </w:rPr>
        <w:pict>
          <v:shape id="_x0000_s1035" type="#_x0000_t32" style="position:absolute;margin-left:39.4pt;margin-top:4.25pt;width:31.5pt;height:24.75pt;flip:x;z-index:251655680" o:connectortype="straight">
            <v:stroke endarrow="block"/>
          </v:shape>
        </w:pict>
      </w:r>
    </w:p>
    <w:p w:rsidR="009A561B" w:rsidRPr="00EB514E" w:rsidRDefault="009A561B" w:rsidP="00F6130E">
      <w:pPr>
        <w:rPr>
          <w:rFonts w:ascii="Tahoma" w:hAnsi="Tahoma" w:cs="Tahoma"/>
          <w:sz w:val="24"/>
          <w:szCs w:val="24"/>
          <w:lang w:val="sl-SI"/>
        </w:rPr>
      </w:pPr>
    </w:p>
    <w:p w:rsidR="002D40EB" w:rsidRPr="00EB514E" w:rsidRDefault="009A561B" w:rsidP="00F6130E">
      <w:pPr>
        <w:rPr>
          <w:rFonts w:ascii="Tahoma" w:hAnsi="Tahoma" w:cs="Tahoma"/>
          <w:sz w:val="24"/>
          <w:szCs w:val="24"/>
          <w:u w:val="single"/>
          <w:lang w:val="sl-SI"/>
        </w:rPr>
      </w:pPr>
      <w:r w:rsidRPr="00F16F5F">
        <w:rPr>
          <w:rFonts w:ascii="Tahoma" w:hAnsi="Tahoma" w:cs="Tahoma"/>
          <w:b/>
          <w:color w:val="632423"/>
          <w:sz w:val="24"/>
          <w:szCs w:val="24"/>
          <w:u w:val="single"/>
          <w:lang w:val="sl-SI"/>
        </w:rPr>
        <w:t>naravno</w:t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EB514E">
        <w:rPr>
          <w:rFonts w:ascii="Tahoma" w:hAnsi="Tahoma" w:cs="Tahoma"/>
          <w:sz w:val="24"/>
          <w:szCs w:val="24"/>
          <w:lang w:val="sl-SI"/>
        </w:rPr>
        <w:tab/>
        <w:t xml:space="preserve">                      </w:t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F16F5F">
        <w:rPr>
          <w:rFonts w:ascii="Tahoma" w:hAnsi="Tahoma" w:cs="Tahoma"/>
          <w:b/>
          <w:color w:val="632423"/>
          <w:sz w:val="24"/>
          <w:szCs w:val="24"/>
          <w:u w:val="single"/>
          <w:lang w:val="sl-SI"/>
        </w:rPr>
        <w:t>kulturno</w:t>
      </w:r>
    </w:p>
    <w:p w:rsidR="009A561B" w:rsidRPr="00F16F5F" w:rsidRDefault="009A561B" w:rsidP="00F6130E">
      <w:pPr>
        <w:rPr>
          <w:rFonts w:ascii="Tahoma" w:hAnsi="Tahoma" w:cs="Tahoma"/>
          <w:color w:val="632423"/>
          <w:sz w:val="24"/>
          <w:szCs w:val="24"/>
          <w:lang w:val="sl-SI"/>
        </w:rPr>
      </w:pP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>uspeva brez človekovega vpliva</w:t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EB514E">
        <w:rPr>
          <w:rFonts w:ascii="Tahoma" w:hAnsi="Tahoma" w:cs="Tahoma"/>
          <w:sz w:val="24"/>
          <w:szCs w:val="24"/>
          <w:lang w:val="sl-SI"/>
        </w:rPr>
        <w:tab/>
      </w:r>
      <w:r w:rsidRPr="00EB514E">
        <w:rPr>
          <w:rFonts w:ascii="Tahoma" w:hAnsi="Tahoma" w:cs="Tahoma"/>
          <w:sz w:val="24"/>
          <w:szCs w:val="24"/>
          <w:lang w:val="sl-SI"/>
        </w:rPr>
        <w:tab/>
        <w:t xml:space="preserve">    </w:t>
      </w: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>razvito iz človekove potrebe</w:t>
      </w:r>
    </w:p>
    <w:p w:rsidR="009A561B" w:rsidRPr="00F16F5F" w:rsidRDefault="009A561B" w:rsidP="00F6130E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9A561B" w:rsidRPr="00F16F5F" w:rsidRDefault="009A561B" w:rsidP="00F6130E">
      <w:pPr>
        <w:rPr>
          <w:rFonts w:ascii="Tahoma" w:hAnsi="Tahoma" w:cs="Tahoma"/>
          <w:color w:val="632423"/>
          <w:sz w:val="24"/>
          <w:szCs w:val="24"/>
          <w:lang w:val="sl-SI"/>
        </w:rPr>
      </w:pP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 xml:space="preserve">DEJAVNIKI OKOLJA (vplivajo na okolje </w:t>
      </w: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sym w:font="Wingdings" w:char="F0E0"/>
      </w: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 xml:space="preserve"> podnebje, prst, relief, človek)</w:t>
      </w:r>
    </w:p>
    <w:p w:rsidR="009A561B" w:rsidRPr="00F16F5F" w:rsidRDefault="009A561B" w:rsidP="00D47D6D">
      <w:pPr>
        <w:pStyle w:val="ListParagraph"/>
        <w:numPr>
          <w:ilvl w:val="0"/>
          <w:numId w:val="4"/>
        </w:numPr>
        <w:rPr>
          <w:rFonts w:ascii="Tahoma" w:hAnsi="Tahoma" w:cs="Tahoma"/>
          <w:b/>
          <w:color w:val="632423"/>
          <w:sz w:val="24"/>
          <w:szCs w:val="24"/>
          <w:lang w:val="sl-SI"/>
        </w:rPr>
      </w:pPr>
      <w:r w:rsidRPr="00F16F5F">
        <w:rPr>
          <w:rFonts w:ascii="Tahoma" w:hAnsi="Tahoma" w:cs="Tahoma"/>
          <w:b/>
          <w:color w:val="632423"/>
          <w:sz w:val="24"/>
          <w:szCs w:val="24"/>
          <w:lang w:val="sl-SI"/>
        </w:rPr>
        <w:t xml:space="preserve">vpliv podnebja </w:t>
      </w:r>
    </w:p>
    <w:p w:rsidR="009A561B" w:rsidRPr="00F16F5F" w:rsidRDefault="009A561B" w:rsidP="00D47D6D">
      <w:pPr>
        <w:pStyle w:val="ListParagraph"/>
        <w:numPr>
          <w:ilvl w:val="0"/>
          <w:numId w:val="5"/>
        </w:numPr>
        <w:rPr>
          <w:rFonts w:ascii="Tahoma" w:hAnsi="Tahoma" w:cs="Tahoma"/>
          <w:color w:val="632423"/>
          <w:sz w:val="24"/>
          <w:szCs w:val="24"/>
          <w:lang w:val="sl-SI"/>
        </w:rPr>
      </w:pP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>količina in razporeditev padavin</w:t>
      </w:r>
    </w:p>
    <w:p w:rsidR="009A561B" w:rsidRPr="00F16F5F" w:rsidRDefault="00A07B9D" w:rsidP="00D47D6D">
      <w:pPr>
        <w:pStyle w:val="ListParagraph"/>
        <w:numPr>
          <w:ilvl w:val="0"/>
          <w:numId w:val="5"/>
        </w:numPr>
        <w:rPr>
          <w:rFonts w:ascii="Tahoma" w:hAnsi="Tahoma" w:cs="Tahoma"/>
          <w:color w:val="632423"/>
          <w:sz w:val="24"/>
          <w:szCs w:val="24"/>
          <w:lang w:val="sl-SI"/>
        </w:rPr>
      </w:pPr>
      <w:r>
        <w:rPr>
          <w:noProof/>
        </w:rPr>
        <w:pict>
          <v:shape id="Diagram 6" o:spid="_x0000_s1064" type="#_x0000_t75" style="position:absolute;left:0;text-align:left;margin-left:181.15pt;margin-top:10.6pt;width:235.7pt;height:129.7pt;z-index:251659776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">
            <v:imagedata r:id="rId11" o:title="" cropbottom="-9189f" cropleft="-4264f"/>
            <o:lock v:ext="edit" aspectratio="f"/>
            <w10:wrap type="square"/>
          </v:shape>
        </w:pict>
      </w:r>
      <w:r w:rsidR="009A561B" w:rsidRPr="00F16F5F">
        <w:rPr>
          <w:rFonts w:ascii="Tahoma" w:hAnsi="Tahoma" w:cs="Tahoma"/>
          <w:color w:val="632423"/>
          <w:sz w:val="24"/>
          <w:szCs w:val="24"/>
          <w:lang w:val="sl-SI"/>
        </w:rPr>
        <w:t>sončna svetloba</w:t>
      </w:r>
    </w:p>
    <w:p w:rsidR="009A561B" w:rsidRPr="00F16F5F" w:rsidRDefault="009A561B" w:rsidP="00D47D6D">
      <w:pPr>
        <w:pStyle w:val="ListParagraph"/>
        <w:numPr>
          <w:ilvl w:val="0"/>
          <w:numId w:val="5"/>
        </w:numPr>
        <w:rPr>
          <w:rFonts w:ascii="Tahoma" w:hAnsi="Tahoma" w:cs="Tahoma"/>
          <w:color w:val="632423"/>
          <w:sz w:val="24"/>
          <w:szCs w:val="24"/>
          <w:lang w:val="sl-SI"/>
        </w:rPr>
      </w:pPr>
      <w:r w:rsidRPr="00F16F5F">
        <w:rPr>
          <w:rFonts w:ascii="Tahoma" w:hAnsi="Tahoma" w:cs="Tahoma"/>
          <w:color w:val="632423"/>
          <w:sz w:val="24"/>
          <w:szCs w:val="24"/>
          <w:lang w:val="sl-SI"/>
        </w:rPr>
        <w:t>temperatura</w:t>
      </w:r>
    </w:p>
    <w:p w:rsidR="0088558C" w:rsidRPr="00F16F5F" w:rsidRDefault="00A07B9D" w:rsidP="0088558C">
      <w:pPr>
        <w:rPr>
          <w:rFonts w:ascii="Tahoma" w:hAnsi="Tahoma" w:cs="Tahoma"/>
          <w:color w:val="632423"/>
          <w:sz w:val="24"/>
          <w:szCs w:val="24"/>
          <w:lang w:val="sl-SI"/>
        </w:rPr>
      </w:pPr>
      <w:r>
        <w:rPr>
          <w:noProof/>
        </w:rPr>
        <w:pict>
          <v:shape id="Diagram 8" o:spid="_x0000_s1063" type="#_x0000_t75" style="position:absolute;margin-left:3pt;margin-top:5.45pt;width:197.75pt;height:138.75pt;z-index:251660800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">
            <v:imagedata r:id="rId12" o:title="" croptop="-15318f" cropbottom="-15318f"/>
            <o:lock v:ext="edit" aspectratio="f"/>
            <w10:wrap type="square"/>
          </v:shape>
        </w:pict>
      </w:r>
    </w:p>
    <w:p w:rsidR="0088558C" w:rsidRPr="00F16F5F" w:rsidRDefault="0088558C" w:rsidP="0088558C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F86C69" w:rsidRPr="00F16F5F" w:rsidRDefault="00F86C69" w:rsidP="00F86C69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F86C69" w:rsidRPr="00F16F5F" w:rsidRDefault="00F86C69" w:rsidP="00F86C69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F86C69" w:rsidRPr="00F16F5F" w:rsidRDefault="00F86C69" w:rsidP="00F86C69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F86C69" w:rsidRPr="00F16F5F" w:rsidRDefault="00F86C69" w:rsidP="00F86C69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9A561B" w:rsidRPr="00F16F5F" w:rsidRDefault="009A561B" w:rsidP="009A561B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9A561B" w:rsidRPr="00F16F5F" w:rsidRDefault="009A561B" w:rsidP="009A561B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9A561B" w:rsidRPr="00F16F5F" w:rsidRDefault="009A561B" w:rsidP="009A561B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88558C" w:rsidRPr="00F16F5F" w:rsidRDefault="0088558C" w:rsidP="009A561B">
      <w:pPr>
        <w:rPr>
          <w:rFonts w:ascii="Tahoma" w:hAnsi="Tahoma" w:cs="Tahoma"/>
          <w:color w:val="632423"/>
          <w:sz w:val="24"/>
          <w:szCs w:val="24"/>
          <w:lang w:val="sl-SI"/>
        </w:rPr>
      </w:pPr>
    </w:p>
    <w:p w:rsidR="009A561B" w:rsidRPr="00EB514E" w:rsidRDefault="009A561B" w:rsidP="00D47D6D">
      <w:pPr>
        <w:pStyle w:val="ListParagraph"/>
        <w:numPr>
          <w:ilvl w:val="0"/>
          <w:numId w:val="4"/>
        </w:numPr>
        <w:rPr>
          <w:rFonts w:ascii="Tahoma" w:hAnsi="Tahoma" w:cs="Tahoma"/>
          <w:b/>
          <w:color w:val="FFC000"/>
          <w:sz w:val="24"/>
          <w:szCs w:val="24"/>
          <w:lang w:val="sl-SI"/>
        </w:rPr>
      </w:pPr>
      <w:r w:rsidRPr="00EB514E">
        <w:rPr>
          <w:rFonts w:ascii="Tahoma" w:hAnsi="Tahoma" w:cs="Tahoma"/>
          <w:b/>
          <w:color w:val="FFC000"/>
          <w:sz w:val="24"/>
          <w:szCs w:val="24"/>
          <w:lang w:val="sl-SI"/>
        </w:rPr>
        <w:t xml:space="preserve">vpliv prsti </w:t>
      </w:r>
    </w:p>
    <w:p w:rsidR="009A561B" w:rsidRPr="00EB514E" w:rsidRDefault="009A561B" w:rsidP="00D47D6D">
      <w:pPr>
        <w:pStyle w:val="ListParagraph"/>
        <w:numPr>
          <w:ilvl w:val="0"/>
          <w:numId w:val="6"/>
        </w:numPr>
        <w:rPr>
          <w:rFonts w:ascii="Tahoma" w:hAnsi="Tahoma" w:cs="Tahoma"/>
          <w:color w:val="FFC000"/>
          <w:sz w:val="24"/>
          <w:szCs w:val="24"/>
          <w:lang w:val="sl-SI"/>
        </w:rPr>
      </w:pPr>
      <w:r w:rsidRPr="00EB514E">
        <w:rPr>
          <w:rFonts w:ascii="Tahoma" w:hAnsi="Tahoma" w:cs="Tahoma"/>
          <w:color w:val="FFC000"/>
          <w:sz w:val="24"/>
          <w:szCs w:val="24"/>
          <w:lang w:val="sl-SI"/>
        </w:rPr>
        <w:t>nudi oporo za rast</w:t>
      </w:r>
    </w:p>
    <w:p w:rsidR="009A561B" w:rsidRPr="00EB514E" w:rsidRDefault="009A561B" w:rsidP="00D47D6D">
      <w:pPr>
        <w:pStyle w:val="ListParagraph"/>
        <w:numPr>
          <w:ilvl w:val="0"/>
          <w:numId w:val="4"/>
        </w:numPr>
        <w:rPr>
          <w:rFonts w:ascii="Tahoma" w:hAnsi="Tahoma" w:cs="Tahoma"/>
          <w:b/>
          <w:color w:val="92D050"/>
          <w:sz w:val="24"/>
          <w:szCs w:val="24"/>
          <w:lang w:val="sl-SI"/>
        </w:rPr>
      </w:pPr>
      <w:r w:rsidRPr="00EB514E">
        <w:rPr>
          <w:rFonts w:ascii="Tahoma" w:hAnsi="Tahoma" w:cs="Tahoma"/>
          <w:b/>
          <w:color w:val="92D050"/>
          <w:sz w:val="24"/>
          <w:szCs w:val="24"/>
          <w:lang w:val="sl-SI"/>
        </w:rPr>
        <w:t>vpliv reliefa</w:t>
      </w:r>
    </w:p>
    <w:p w:rsidR="0088558C" w:rsidRPr="00EB514E" w:rsidRDefault="0088558C" w:rsidP="00D47D6D">
      <w:pPr>
        <w:pStyle w:val="ListParagraph"/>
        <w:numPr>
          <w:ilvl w:val="0"/>
          <w:numId w:val="6"/>
        </w:numPr>
        <w:rPr>
          <w:rFonts w:ascii="Tahoma" w:hAnsi="Tahoma" w:cs="Tahoma"/>
          <w:color w:val="92D050"/>
          <w:sz w:val="24"/>
          <w:szCs w:val="24"/>
          <w:lang w:val="sl-SI"/>
        </w:rPr>
      </w:pPr>
      <w:r w:rsidRPr="00EB514E">
        <w:rPr>
          <w:rFonts w:ascii="Tahoma" w:hAnsi="Tahoma" w:cs="Tahoma"/>
          <w:color w:val="92D050"/>
          <w:sz w:val="24"/>
          <w:szCs w:val="24"/>
          <w:lang w:val="sl-SI"/>
        </w:rPr>
        <w:t>prisoje – osoje</w:t>
      </w:r>
    </w:p>
    <w:p w:rsidR="0088558C" w:rsidRPr="00EB514E" w:rsidRDefault="0088558C" w:rsidP="00D47D6D">
      <w:pPr>
        <w:pStyle w:val="ListParagraph"/>
        <w:numPr>
          <w:ilvl w:val="0"/>
          <w:numId w:val="6"/>
        </w:numPr>
        <w:rPr>
          <w:rFonts w:ascii="Tahoma" w:hAnsi="Tahoma" w:cs="Tahoma"/>
          <w:color w:val="92D050"/>
          <w:sz w:val="24"/>
          <w:szCs w:val="24"/>
          <w:lang w:val="sl-SI"/>
        </w:rPr>
      </w:pPr>
      <w:r w:rsidRPr="00EB514E">
        <w:rPr>
          <w:rFonts w:ascii="Tahoma" w:hAnsi="Tahoma" w:cs="Tahoma"/>
          <w:color w:val="92D050"/>
          <w:sz w:val="24"/>
          <w:szCs w:val="24"/>
          <w:lang w:val="sl-SI"/>
        </w:rPr>
        <w:t>višinski rastlinski pasovi (nadmorska višina)</w:t>
      </w:r>
    </w:p>
    <w:p w:rsidR="0088558C" w:rsidRPr="00EB514E" w:rsidRDefault="00A07B9D" w:rsidP="00690B18">
      <w:pPr>
        <w:tabs>
          <w:tab w:val="left" w:pos="426"/>
        </w:tabs>
        <w:jc w:val="both"/>
        <w:rPr>
          <w:rFonts w:ascii="Tahoma" w:hAnsi="Tahoma" w:cs="Tahoma"/>
          <w:b/>
          <w:color w:val="003399"/>
          <w:sz w:val="24"/>
        </w:rPr>
      </w:pPr>
      <w:r>
        <w:rPr>
          <w:rFonts w:ascii="Tahoma" w:hAnsi="Tahoma" w:cs="Tahoma"/>
          <w:noProof/>
          <w:lang w:val="sl-SI" w:eastAsia="sl-SI"/>
        </w:rPr>
        <w:lastRenderedPageBreak/>
        <w:pict>
          <v:shape id="Diagram 11" o:spid="_x0000_i1025" type="#_x0000_t75" style="width:434.25pt;height:252pt;visibility:visible" o:gfxdata="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">
            <v:imagedata r:id="rId13" o:title="" croptop="-1142f" cropbottom="-252f"/>
            <o:lock v:ext="edit" aspectratio="f"/>
          </v:shape>
        </w:pict>
      </w:r>
    </w:p>
    <w:p w:rsidR="009A561B" w:rsidRPr="00EB514E" w:rsidRDefault="009A561B" w:rsidP="00F6130E">
      <w:pPr>
        <w:rPr>
          <w:rFonts w:ascii="Tahoma" w:hAnsi="Tahoma" w:cs="Tahoma"/>
          <w:sz w:val="24"/>
          <w:szCs w:val="24"/>
          <w:lang w:val="sl-SI"/>
        </w:rPr>
      </w:pPr>
    </w:p>
    <w:p w:rsidR="00690B18" w:rsidRPr="00EB514E" w:rsidRDefault="002C1ABD" w:rsidP="002C1ABD">
      <w:pPr>
        <w:rPr>
          <w:rFonts w:ascii="Tahoma" w:hAnsi="Tahoma" w:cs="Tahoma"/>
          <w:sz w:val="24"/>
          <w:lang w:val="sl-SI"/>
        </w:rPr>
      </w:pPr>
      <w:r w:rsidRPr="00EB514E">
        <w:rPr>
          <w:rFonts w:ascii="Tahoma" w:hAnsi="Tahoma" w:cs="Tahoma"/>
          <w:b/>
          <w:sz w:val="28"/>
          <w:szCs w:val="24"/>
          <w:lang w:val="sl-SI"/>
        </w:rPr>
        <w:t>3. HIDROGEOGRAFIJA</w:t>
      </w:r>
      <w:r w:rsidRPr="00EB514E">
        <w:rPr>
          <w:rFonts w:ascii="Tahoma" w:hAnsi="Tahoma" w:cs="Tahoma"/>
          <w:sz w:val="24"/>
          <w:szCs w:val="24"/>
          <w:lang w:val="sl-SI"/>
        </w:rPr>
        <w:t xml:space="preserve"> (veja geografije, </w:t>
      </w:r>
      <w:r w:rsidRPr="00EB514E">
        <w:rPr>
          <w:rFonts w:ascii="Tahoma" w:hAnsi="Tahoma" w:cs="Tahoma"/>
          <w:sz w:val="24"/>
          <w:lang w:val="sl-SI"/>
        </w:rPr>
        <w:t>ki proučuje vpliv voda in ledu na izgled pokrajine)</w:t>
      </w:r>
    </w:p>
    <w:p w:rsidR="002C1ABD" w:rsidRPr="00EB514E" w:rsidRDefault="002C1ABD" w:rsidP="002C1ABD">
      <w:pPr>
        <w:rPr>
          <w:rFonts w:ascii="Tahoma" w:hAnsi="Tahoma" w:cs="Tahoma"/>
          <w:sz w:val="24"/>
          <w:lang w:val="sl-SI"/>
        </w:rPr>
      </w:pPr>
    </w:p>
    <w:p w:rsidR="002C1ABD" w:rsidRPr="00EB514E" w:rsidRDefault="002C1ABD" w:rsidP="00D47D6D">
      <w:pPr>
        <w:pStyle w:val="ListParagraph"/>
        <w:numPr>
          <w:ilvl w:val="0"/>
          <w:numId w:val="7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70 % površine Zemlje predstavlja voda</w:t>
      </w:r>
    </w:p>
    <w:p w:rsidR="002C1ABD" w:rsidRPr="00EB514E" w:rsidRDefault="002C1ABD" w:rsidP="00D47D6D">
      <w:pPr>
        <w:pStyle w:val="ListParagraph"/>
        <w:numPr>
          <w:ilvl w:val="0"/>
          <w:numId w:val="7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Agregatna stanja:</w:t>
      </w:r>
    </w:p>
    <w:p w:rsidR="002C1ABD" w:rsidRPr="00EB514E" w:rsidRDefault="002C1ABD" w:rsidP="00D47D6D">
      <w:pPr>
        <w:pStyle w:val="ListParagraph"/>
        <w:numPr>
          <w:ilvl w:val="0"/>
          <w:numId w:val="8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plinasto</w:t>
      </w:r>
    </w:p>
    <w:p w:rsidR="002C1ABD" w:rsidRPr="00EB514E" w:rsidRDefault="002C1ABD" w:rsidP="00D47D6D">
      <w:pPr>
        <w:pStyle w:val="ListParagraph"/>
        <w:numPr>
          <w:ilvl w:val="0"/>
          <w:numId w:val="8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tekoče</w:t>
      </w:r>
    </w:p>
    <w:p w:rsidR="002C1ABD" w:rsidRPr="00EB514E" w:rsidRDefault="002C1ABD" w:rsidP="00D47D6D">
      <w:pPr>
        <w:pStyle w:val="ListParagraph"/>
        <w:numPr>
          <w:ilvl w:val="0"/>
          <w:numId w:val="8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trdno</w:t>
      </w:r>
    </w:p>
    <w:p w:rsidR="002C1ABD" w:rsidRPr="00EB514E" w:rsidRDefault="002C1ABD" w:rsidP="00D47D6D">
      <w:pPr>
        <w:pStyle w:val="ListParagraph"/>
        <w:numPr>
          <w:ilvl w:val="0"/>
          <w:numId w:val="9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slana voda predstavlja 97,5 %</w:t>
      </w:r>
    </w:p>
    <w:p w:rsidR="002C1ABD" w:rsidRPr="00EB514E" w:rsidRDefault="002C1ABD" w:rsidP="00D47D6D">
      <w:pPr>
        <w:pStyle w:val="ListParagraph"/>
        <w:numPr>
          <w:ilvl w:val="0"/>
          <w:numId w:val="9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 xml:space="preserve">sladka voda predstavlja 2,5 % </w:t>
      </w:r>
    </w:p>
    <w:p w:rsidR="002C1ABD" w:rsidRPr="00EB514E" w:rsidRDefault="002C1ABD" w:rsidP="00D47D6D">
      <w:pPr>
        <w:pStyle w:val="ListParagraph"/>
        <w:numPr>
          <w:ilvl w:val="0"/>
          <w:numId w:val="10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70 % v ledenem pokrovu</w:t>
      </w:r>
    </w:p>
    <w:p w:rsidR="002C1ABD" w:rsidRPr="00EB514E" w:rsidRDefault="002C1ABD" w:rsidP="00D47D6D">
      <w:pPr>
        <w:pStyle w:val="ListParagraph"/>
        <w:numPr>
          <w:ilvl w:val="0"/>
          <w:numId w:val="10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30 % podtalnice</w:t>
      </w:r>
    </w:p>
    <w:p w:rsidR="007B6A5A" w:rsidRPr="00EB514E" w:rsidRDefault="002C1ABD" w:rsidP="00D47D6D">
      <w:pPr>
        <w:pStyle w:val="ListParagraph"/>
        <w:numPr>
          <w:ilvl w:val="0"/>
          <w:numId w:val="10"/>
        </w:num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color w:val="FF0000"/>
          <w:sz w:val="24"/>
          <w:lang w:val="sl-SI"/>
        </w:rPr>
        <w:t>(1 % uporabne vode nad zemljo)</w:t>
      </w:r>
    </w:p>
    <w:p w:rsidR="007B6A5A" w:rsidRPr="00EB514E" w:rsidRDefault="00A07B9D" w:rsidP="007B6A5A">
      <w:pPr>
        <w:rPr>
          <w:rFonts w:ascii="Tahoma" w:hAnsi="Tahoma" w:cs="Tahoma"/>
          <w:sz w:val="24"/>
          <w:lang w:val="sl-SI"/>
        </w:rPr>
      </w:pPr>
      <w:r>
        <w:rPr>
          <w:noProof/>
        </w:rPr>
        <w:pict>
          <v:shape id="Slika 23" o:spid="_x0000_s1062" type="#_x0000_t75" style="position:absolute;margin-left:232.15pt;margin-top:24pt;width:221.85pt;height:191.25pt;z-index:251661824;visibility:visible">
            <v:imagedata r:id="rId14" o:title=""/>
            <w10:wrap type="square"/>
          </v:shape>
        </w:pict>
      </w:r>
      <w:r>
        <w:rPr>
          <w:noProof/>
        </w:rPr>
        <w:pict>
          <v:shape id="Slika 24" o:spid="_x0000_s1061" type="#_x0000_t75" style="position:absolute;margin-left:6.4pt;margin-top:23.25pt;width:224.25pt;height:204.75pt;z-index:251662848;visibility:visible">
            <v:imagedata r:id="rId15" o:title=""/>
            <w10:wrap type="square"/>
          </v:shape>
        </w:pict>
      </w:r>
    </w:p>
    <w:p w:rsidR="00E626F7" w:rsidRPr="00EB514E" w:rsidRDefault="00E626F7" w:rsidP="002C1ABD">
      <w:pPr>
        <w:rPr>
          <w:rFonts w:ascii="Tahoma" w:hAnsi="Tahoma" w:cs="Tahoma"/>
          <w:sz w:val="24"/>
          <w:lang w:val="sl-SI"/>
        </w:rPr>
      </w:pPr>
    </w:p>
    <w:p w:rsidR="00E626F7" w:rsidRPr="00EB514E" w:rsidRDefault="00E626F7" w:rsidP="002C1ABD">
      <w:pPr>
        <w:rPr>
          <w:rFonts w:ascii="Tahoma" w:hAnsi="Tahoma" w:cs="Tahoma"/>
          <w:color w:val="00B050"/>
          <w:sz w:val="24"/>
          <w:lang w:val="sl-SI"/>
        </w:rPr>
      </w:pPr>
      <w:r w:rsidRPr="00EB514E">
        <w:rPr>
          <w:rFonts w:ascii="Tahoma" w:hAnsi="Tahoma" w:cs="Tahoma"/>
          <w:b/>
          <w:color w:val="00B050"/>
          <w:sz w:val="24"/>
          <w:lang w:val="sl-SI"/>
        </w:rPr>
        <w:t>Posledica:</w:t>
      </w:r>
      <w:r w:rsidRPr="00EB514E">
        <w:rPr>
          <w:rFonts w:ascii="Tahoma" w:hAnsi="Tahoma" w:cs="Tahoma"/>
          <w:color w:val="00B050"/>
          <w:sz w:val="24"/>
          <w:lang w:val="sl-SI"/>
        </w:rPr>
        <w:t xml:space="preserve"> Menjava agreg. stanj pospešuje samoočiščenje, obnovo vode.</w:t>
      </w:r>
    </w:p>
    <w:p w:rsidR="00A821E2" w:rsidRPr="00EB514E" w:rsidRDefault="00A07B9D" w:rsidP="002C1ABD">
      <w:pPr>
        <w:rPr>
          <w:rFonts w:ascii="Tahoma" w:hAnsi="Tahoma" w:cs="Tahoma"/>
          <w:sz w:val="24"/>
          <w:lang w:val="sl-SI"/>
        </w:rPr>
      </w:pPr>
      <w:r>
        <w:rPr>
          <w:noProof/>
        </w:rPr>
        <w:lastRenderedPageBreak/>
        <w:pict>
          <v:shape id="Slika 28" o:spid="_x0000_s1060" type="#_x0000_t75" style="position:absolute;margin-left:280.9pt;margin-top:5.95pt;width:145.05pt;height:114.75pt;z-index:251664896;visibility:visible">
            <v:imagedata r:id="rId16" o:title=""/>
            <w10:wrap type="square"/>
          </v:shape>
        </w:pict>
      </w:r>
    </w:p>
    <w:p w:rsidR="003C1FE1" w:rsidRPr="00EB514E" w:rsidRDefault="00A07B9D" w:rsidP="002C1ABD">
      <w:pPr>
        <w:rPr>
          <w:rFonts w:ascii="Tahoma" w:hAnsi="Tahoma" w:cs="Tahoma"/>
          <w:sz w:val="24"/>
          <w:lang w:val="sl-SI"/>
        </w:rPr>
      </w:pPr>
      <w:r>
        <w:rPr>
          <w:rFonts w:ascii="Tahoma" w:hAnsi="Tahoma" w:cs="Tahoma"/>
          <w:noProof/>
          <w:sz w:val="24"/>
          <w:lang w:val="sl-SI" w:eastAsia="sl-SI"/>
        </w:rPr>
        <w:pict>
          <v:shape id="_x0000_s1038" type="#_x0000_t32" style="position:absolute;margin-left:-171pt;margin-top:147.45pt;width:18.75pt;height:3.75pt;flip:x y;z-index:251667968" o:connectortype="straight" strokeweight="2.25pt"/>
        </w:pict>
      </w:r>
      <w:r>
        <w:rPr>
          <w:rFonts w:ascii="Tahoma" w:hAnsi="Tahoma" w:cs="Tahoma"/>
          <w:noProof/>
          <w:sz w:val="24"/>
          <w:lang w:val="sl-SI" w:eastAsia="sl-SI"/>
        </w:rPr>
        <w:pict>
          <v:shape id="_x0000_s1037" type="#_x0000_t32" style="position:absolute;margin-left:-179.25pt;margin-top:52.2pt;width:27pt;height:16.5pt;flip:x y;z-index:251665920" o:connectortype="straight" strokeweight="2.25pt"/>
        </w:pict>
      </w:r>
      <w:r w:rsidR="00A821E2" w:rsidRPr="00EB514E">
        <w:rPr>
          <w:rFonts w:ascii="Tahoma" w:hAnsi="Tahoma" w:cs="Tahoma"/>
          <w:noProof/>
          <w:sz w:val="24"/>
          <w:lang w:val="sl-SI" w:eastAsia="sl-SI"/>
        </w:rPr>
        <w:t xml:space="preserve"> </w:t>
      </w:r>
      <w:r w:rsidR="00A821E2" w:rsidRPr="00EB514E">
        <w:rPr>
          <w:rFonts w:ascii="Tahoma" w:hAnsi="Tahoma" w:cs="Tahoma"/>
          <w:lang w:val="sl-SI"/>
        </w:rPr>
        <w:t xml:space="preserve"> </w:t>
      </w:r>
    </w:p>
    <w:p w:rsidR="003C1FE1" w:rsidRPr="00EB514E" w:rsidRDefault="00A07B9D" w:rsidP="003C1FE1">
      <w:pPr>
        <w:rPr>
          <w:rFonts w:ascii="Tahoma" w:hAnsi="Tahoma" w:cs="Tahoma"/>
          <w:sz w:val="24"/>
          <w:lang w:val="sl-SI"/>
        </w:rPr>
      </w:pPr>
      <w:r>
        <w:rPr>
          <w:noProof/>
        </w:rPr>
        <w:pict>
          <v:shape id="Diagram 16" o:spid="_x0000_s1059" type="#_x0000_t75" style="position:absolute;margin-left:.5pt;margin-top:-1.2pt;width:268.3pt;height:270.7pt;z-index:251663872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">
            <v:imagedata r:id="rId17" o:title="" cropbottom="-1422f"/>
            <o:lock v:ext="edit" aspectratio="f"/>
            <w10:wrap type="square"/>
          </v:shape>
        </w:pict>
      </w: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A07B9D" w:rsidP="003C1FE1">
      <w:pPr>
        <w:rPr>
          <w:rFonts w:ascii="Tahoma" w:hAnsi="Tahoma" w:cs="Tahoma"/>
          <w:sz w:val="24"/>
          <w:lang w:val="sl-SI"/>
        </w:rPr>
      </w:pPr>
      <w:r>
        <w:rPr>
          <w:noProof/>
        </w:rPr>
        <w:pict>
          <v:shape id="Slika 30" o:spid="_x0000_s1058" type="#_x0000_t75" style="position:absolute;margin-left:-154.5pt;margin-top:7.05pt;width:2in;height:118.5pt;z-index:251666944;visibility:visible">
            <v:imagedata r:id="rId18" o:title=""/>
            <w10:wrap type="square"/>
          </v:shape>
        </w:pict>
      </w: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3C1FE1" w:rsidRPr="00EB514E" w:rsidRDefault="003C1FE1" w:rsidP="003C1FE1">
      <w:pPr>
        <w:rPr>
          <w:rFonts w:ascii="Tahoma" w:hAnsi="Tahoma" w:cs="Tahoma"/>
          <w:sz w:val="24"/>
          <w:lang w:val="sl-SI"/>
        </w:rPr>
      </w:pPr>
    </w:p>
    <w:p w:rsidR="00D35A85" w:rsidRPr="00EB514E" w:rsidRDefault="00D35A85" w:rsidP="003C1FE1">
      <w:pPr>
        <w:rPr>
          <w:rFonts w:ascii="Tahoma" w:hAnsi="Tahoma" w:cs="Tahoma"/>
          <w:sz w:val="24"/>
          <w:lang w:val="sl-SI"/>
        </w:rPr>
      </w:pPr>
    </w:p>
    <w:p w:rsidR="00EB514E" w:rsidRPr="00EB514E" w:rsidRDefault="00EB514E" w:rsidP="003C1FE1">
      <w:pPr>
        <w:rPr>
          <w:rFonts w:ascii="Tahoma" w:hAnsi="Tahoma" w:cs="Tahoma"/>
          <w:sz w:val="24"/>
          <w:lang w:val="sl-SI"/>
        </w:rPr>
      </w:pPr>
    </w:p>
    <w:p w:rsidR="00EB514E" w:rsidRPr="00F16F5F" w:rsidRDefault="00A07B9D" w:rsidP="003C1FE1">
      <w:pPr>
        <w:rPr>
          <w:rFonts w:ascii="Tahoma" w:hAnsi="Tahoma" w:cs="Tahoma"/>
          <w:b/>
          <w:noProof/>
          <w:color w:val="0F243E"/>
          <w:sz w:val="24"/>
          <w:lang w:val="sl-SI" w:eastAsia="sl-SI"/>
        </w:rPr>
      </w:pPr>
      <w:r>
        <w:rPr>
          <w:rFonts w:ascii="Tahoma" w:hAnsi="Tahoma" w:cs="Tahoma"/>
          <w:noProof/>
          <w:color w:val="000000"/>
          <w:lang w:val="sl-SI" w:eastAsia="sl-SI"/>
        </w:rPr>
        <w:pict>
          <v:shape id="Diagram 3" o:spid="_x0000_i1026" type="#_x0000_t75" style="width:428.25pt;height:210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">
            <v:imagedata r:id="rId19" o:title="" croptop="-454f"/>
            <o:lock v:ext="edit" aspectratio="f"/>
          </v:shape>
        </w:pict>
      </w:r>
    </w:p>
    <w:p w:rsidR="00EB514E" w:rsidRPr="00EB514E" w:rsidRDefault="00A07B9D" w:rsidP="00EB514E">
      <w:pPr>
        <w:rPr>
          <w:rFonts w:ascii="Tahoma" w:hAnsi="Tahoma" w:cs="Tahoma"/>
          <w:sz w:val="24"/>
          <w:lang w:val="sl-SI" w:eastAsia="sl-SI"/>
        </w:rPr>
      </w:pPr>
      <w:r>
        <w:rPr>
          <w:noProof/>
        </w:rPr>
        <w:pict>
          <v:shape id="Slika 34" o:spid="_x0000_s1057" type="#_x0000_t75" style="position:absolute;margin-left:288.4pt;margin-top:.55pt;width:152.25pt;height:165.75pt;z-index:-251672064;visibility:visible" wrapcoords="-106 0 -106 21502 21600 21502 21600 0 -106 0">
            <v:imagedata r:id="rId20" o:title="" croptop="17739f" cropbottom="16126f" cropleft="24117f" cropright="25024f"/>
            <w10:wrap type="tight"/>
          </v:shape>
        </w:pict>
      </w:r>
    </w:p>
    <w:p w:rsidR="00EB514E" w:rsidRPr="00F16F5F" w:rsidRDefault="00EB514E" w:rsidP="00EB514E">
      <w:pPr>
        <w:rPr>
          <w:rFonts w:ascii="Tahoma" w:hAnsi="Tahoma" w:cs="Tahoma"/>
          <w:b/>
          <w:color w:val="E36C0A"/>
          <w:sz w:val="24"/>
          <w:lang w:val="sl-SI"/>
        </w:rPr>
      </w:pPr>
      <w:r w:rsidRPr="00F16F5F">
        <w:rPr>
          <w:rFonts w:ascii="Tahoma" w:hAnsi="Tahoma" w:cs="Tahoma"/>
          <w:b/>
          <w:color w:val="E36C0A"/>
          <w:sz w:val="24"/>
          <w:lang w:val="sl-SI"/>
        </w:rPr>
        <w:t>PLIMOVANJE ali BIBAVICA</w:t>
      </w:r>
    </w:p>
    <w:p w:rsidR="00EB514E" w:rsidRPr="00EB514E" w:rsidRDefault="00EB514E" w:rsidP="00D47D6D">
      <w:pPr>
        <w:pStyle w:val="ListParagraph"/>
        <w:numPr>
          <w:ilvl w:val="0"/>
          <w:numId w:val="15"/>
        </w:numPr>
        <w:rPr>
          <w:rFonts w:ascii="Tahoma" w:hAnsi="Tahoma" w:cs="Tahoma"/>
          <w:b/>
          <w:color w:val="F68D36"/>
          <w:sz w:val="24"/>
          <w:lang w:val="sl-SI"/>
        </w:rPr>
      </w:pPr>
      <w:r w:rsidRPr="00EB514E">
        <w:rPr>
          <w:rFonts w:ascii="Tahoma" w:hAnsi="Tahoma" w:cs="Tahoma"/>
          <w:b/>
          <w:color w:val="F68D36"/>
          <w:sz w:val="24"/>
          <w:lang w:val="sl-SI"/>
        </w:rPr>
        <w:t>izmenično dviganje in spuščanje gladine morja zaradi privlačnosti Lune in Sonca</w:t>
      </w:r>
      <w:r w:rsidRPr="00F16F5F">
        <w:rPr>
          <w:rFonts w:ascii="Tahoma" w:hAnsi="Tahoma" w:cs="Tahoma"/>
          <w:b/>
          <w:noProof/>
          <w:color w:val="E36C0A"/>
          <w:sz w:val="24"/>
          <w:lang w:val="sl-SI" w:eastAsia="sl-SI"/>
        </w:rPr>
        <w:t xml:space="preserve"> </w:t>
      </w:r>
    </w:p>
    <w:p w:rsidR="00EB514E" w:rsidRPr="00EB514E" w:rsidRDefault="00EB514E" w:rsidP="00D47D6D">
      <w:pPr>
        <w:pStyle w:val="ListParagraph"/>
        <w:numPr>
          <w:ilvl w:val="0"/>
          <w:numId w:val="15"/>
        </w:numPr>
        <w:rPr>
          <w:rFonts w:ascii="Tahoma" w:hAnsi="Tahoma" w:cs="Tahoma"/>
          <w:b/>
          <w:color w:val="F68D36"/>
          <w:sz w:val="24"/>
          <w:lang w:val="sl-SI"/>
        </w:rPr>
      </w:pPr>
      <w:r w:rsidRPr="00EB514E">
        <w:rPr>
          <w:rFonts w:ascii="Tahoma" w:hAnsi="Tahoma" w:cs="Tahoma"/>
          <w:b/>
          <w:color w:val="F68D36"/>
          <w:sz w:val="24"/>
          <w:lang w:val="sl-SI"/>
        </w:rPr>
        <w:t>Plima: dvigovanje morske gladine</w:t>
      </w:r>
    </w:p>
    <w:p w:rsidR="00EB514E" w:rsidRPr="00EB514E" w:rsidRDefault="00EB514E" w:rsidP="00D47D6D">
      <w:pPr>
        <w:pStyle w:val="ListParagraph"/>
        <w:numPr>
          <w:ilvl w:val="0"/>
          <w:numId w:val="15"/>
        </w:numPr>
        <w:rPr>
          <w:rFonts w:ascii="Tahoma" w:hAnsi="Tahoma" w:cs="Tahoma"/>
          <w:b/>
          <w:color w:val="F68D36"/>
          <w:sz w:val="24"/>
          <w:lang w:val="sl-SI"/>
        </w:rPr>
      </w:pPr>
      <w:r w:rsidRPr="00EB514E">
        <w:rPr>
          <w:rFonts w:ascii="Tahoma" w:hAnsi="Tahoma" w:cs="Tahoma"/>
          <w:b/>
          <w:color w:val="F68D36"/>
          <w:sz w:val="24"/>
          <w:lang w:val="sl-SI"/>
        </w:rPr>
        <w:t>Oseka: upadanje morske gladine</w:t>
      </w:r>
    </w:p>
    <w:p w:rsidR="00D35A85" w:rsidRPr="00EB514E" w:rsidRDefault="00D35A85" w:rsidP="00EB514E">
      <w:pPr>
        <w:rPr>
          <w:rFonts w:ascii="Tahoma" w:hAnsi="Tahoma" w:cs="Tahoma"/>
          <w:sz w:val="24"/>
          <w:lang w:val="sl-SI" w:eastAsia="sl-SI"/>
        </w:rPr>
      </w:pPr>
    </w:p>
    <w:tbl>
      <w:tblPr>
        <w:tblpPr w:leftFromText="141" w:rightFromText="141" w:vertAnchor="page" w:horzAnchor="margin" w:tblpY="1366"/>
        <w:tblW w:w="0" w:type="auto"/>
        <w:tblBorders>
          <w:top w:val="single" w:sz="8" w:space="0" w:color="1F497D"/>
          <w:left w:val="single" w:sz="8" w:space="0" w:color="1F497D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blBorders>
        <w:tblLook w:val="0420" w:firstRow="1" w:lastRow="0" w:firstColumn="0" w:lastColumn="0" w:noHBand="0" w:noVBand="1"/>
      </w:tblPr>
      <w:tblGrid>
        <w:gridCol w:w="4606"/>
        <w:gridCol w:w="4606"/>
      </w:tblGrid>
      <w:tr w:rsidR="00143310" w:rsidRPr="00F16F5F" w:rsidTr="00F16F5F">
        <w:tc>
          <w:tcPr>
            <w:tcW w:w="4606" w:type="dxa"/>
            <w:shd w:val="clear" w:color="auto" w:fill="548DD4"/>
          </w:tcPr>
          <w:p w:rsidR="00EB514E" w:rsidRPr="00F16F5F" w:rsidRDefault="00EB514E" w:rsidP="00F16F5F">
            <w:pPr>
              <w:rPr>
                <w:rFonts w:ascii="Tahoma" w:hAnsi="Tahoma" w:cs="Tahoma"/>
                <w:b/>
                <w:bCs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b/>
                <w:bCs/>
                <w:noProof/>
                <w:color w:val="0F243E"/>
                <w:sz w:val="24"/>
                <w:lang w:val="sl-SI" w:eastAsia="sl-SI"/>
              </w:rPr>
              <w:lastRenderedPageBreak/>
              <w:t>Kemične lastnosti</w:t>
            </w:r>
          </w:p>
        </w:tc>
        <w:tc>
          <w:tcPr>
            <w:tcW w:w="4606" w:type="dxa"/>
            <w:shd w:val="clear" w:color="auto" w:fill="548DD4"/>
          </w:tcPr>
          <w:p w:rsidR="00EB514E" w:rsidRPr="00F16F5F" w:rsidRDefault="00EB514E" w:rsidP="00F16F5F">
            <w:pPr>
              <w:rPr>
                <w:rFonts w:ascii="Tahoma" w:hAnsi="Tahoma" w:cs="Tahoma"/>
                <w:b/>
                <w:bCs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b/>
                <w:bCs/>
                <w:noProof/>
                <w:color w:val="0F243E"/>
                <w:sz w:val="24"/>
                <w:lang w:val="sl-SI" w:eastAsia="sl-SI"/>
              </w:rPr>
              <w:t>Fizikalne lastnosti</w:t>
            </w:r>
          </w:p>
        </w:tc>
      </w:tr>
      <w:tr w:rsidR="00143310" w:rsidRPr="00F16F5F" w:rsidTr="00F16F5F">
        <w:tc>
          <w:tcPr>
            <w:tcW w:w="4606" w:type="dxa"/>
            <w:shd w:val="clear" w:color="auto" w:fill="DBE5F1"/>
          </w:tcPr>
          <w:p w:rsidR="00EB514E" w:rsidRPr="00F16F5F" w:rsidRDefault="00EB514E" w:rsidP="00F16F5F">
            <w:p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  <w:t>Slanost:</w:t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 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količina raztopljenih snovi v morju, izražamo v ‰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povprečno 35 ‰ (35g soli/1kg vode)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na slanost vplivajo temperature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visoke temperature, suh zrak vetrovi </w:t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sym w:font="Wingdings" w:char="F0E0"/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 izhlapevanje, večja slanost)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nizke temperature, padavine, taljenje ledu, izlivi sladkovodnih rek </w:t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sym w:font="Wingdings" w:char="F0E0"/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 manjša slanost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bolj slana morja: Sredozemsko, Rdeče morje, Perzijski zaliv, </w:t>
            </w:r>
            <w:r w:rsidRPr="00F16F5F"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  <w:t>Mrtvo morje (290‰)</w:t>
            </w:r>
          </w:p>
          <w:p w:rsidR="00EB514E" w:rsidRPr="00F16F5F" w:rsidRDefault="00A07B9D" w:rsidP="00F16F5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>
              <w:rPr>
                <w:rFonts w:ascii="Tahoma" w:hAnsi="Tahoma" w:cs="Tahoma"/>
                <w:b/>
                <w:noProof/>
                <w:color w:val="C00000"/>
                <w:sz w:val="24"/>
                <w:lang w:val="sl-SI" w:eastAsia="sl-SI"/>
              </w:rPr>
              <w:pict>
                <v:shape id="_x0000_s1041" type="#_x0000_t32" style="position:absolute;left:0;text-align:left;margin-left:60.4pt;margin-top:14.9pt;width:32.25pt;height:14.25pt;z-index:251672064" o:connectortype="straight">
                  <v:stroke endarrow="block"/>
                </v:shape>
              </w:pict>
            </w:r>
            <w:r w:rsidR="00EB514E"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manj slana morja:</w:t>
            </w:r>
            <w:r w:rsidR="00EB514E" w:rsidRPr="00F16F5F"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  <w:t>Baltsko(3-8‰)</w:t>
            </w:r>
          </w:p>
        </w:tc>
        <w:tc>
          <w:tcPr>
            <w:tcW w:w="4606" w:type="dxa"/>
            <w:shd w:val="clear" w:color="auto" w:fill="DBE5F1"/>
          </w:tcPr>
          <w:p w:rsidR="00EB514E" w:rsidRPr="00F16F5F" w:rsidRDefault="00EB514E" w:rsidP="00F16F5F">
            <w:pPr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  <w:t>Temperatura: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segrevanje odvisno od kota, počasneje kot zrak, segreva ga sonce (največ 30m v globino </w:t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sym w:font="Wingdings" w:char="F0E0"/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 z globino temperatura pada)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3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najtopleje je v tropskem pasu, zamnjšuje se z odaljenostjo od ekvatorja</w:t>
            </w:r>
          </w:p>
          <w:p w:rsidR="00EB514E" w:rsidRPr="00F16F5F" w:rsidRDefault="00EB514E" w:rsidP="00F16F5F">
            <w:pPr>
              <w:ind w:left="142"/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</w:p>
          <w:p w:rsidR="00EB514E" w:rsidRPr="00F16F5F" w:rsidRDefault="00EB514E" w:rsidP="00F16F5F">
            <w:pPr>
              <w:ind w:left="142"/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b/>
                <w:noProof/>
                <w:color w:val="0F243E"/>
                <w:sz w:val="24"/>
                <w:lang w:val="sl-SI" w:eastAsia="sl-SI"/>
              </w:rPr>
              <w:t>Prozornost: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več je planktona, manj je prozorna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topla in slana morja imajo manj planktona </w:t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sym w:font="Wingdings" w:char="F0E0"/>
            </w: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 xml:space="preserve"> bolj </w:t>
            </w:r>
          </w:p>
          <w:p w:rsidR="00EB514E" w:rsidRPr="00F16F5F" w:rsidRDefault="00EB514E" w:rsidP="00F16F5F">
            <w:pPr>
              <w:pStyle w:val="ListParagraph"/>
              <w:numPr>
                <w:ilvl w:val="0"/>
                <w:numId w:val="14"/>
              </w:num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  <w:r w:rsidRPr="00F16F5F"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  <w:t>ob jasnem vremenu je bolj prozorna</w:t>
            </w:r>
          </w:p>
          <w:p w:rsidR="00EB514E" w:rsidRPr="00F16F5F" w:rsidRDefault="00EB514E" w:rsidP="00F16F5F">
            <w:pPr>
              <w:rPr>
                <w:rFonts w:ascii="Tahoma" w:hAnsi="Tahoma" w:cs="Tahoma"/>
                <w:noProof/>
                <w:color w:val="0F243E"/>
                <w:sz w:val="24"/>
                <w:lang w:val="sl-SI" w:eastAsia="sl-SI"/>
              </w:rPr>
            </w:pPr>
          </w:p>
        </w:tc>
      </w:tr>
    </w:tbl>
    <w:p w:rsidR="00EB514E" w:rsidRPr="00EB514E" w:rsidRDefault="00A07B9D" w:rsidP="00EB514E">
      <w:pPr>
        <w:rPr>
          <w:rFonts w:ascii="Tahoma" w:hAnsi="Tahoma" w:cs="Tahoma"/>
          <w:b/>
          <w:color w:val="C00000"/>
          <w:sz w:val="24"/>
          <w:lang w:val="sl-SI"/>
        </w:rPr>
      </w:pPr>
      <w:r>
        <w:rPr>
          <w:noProof/>
        </w:rPr>
        <w:pict>
          <v:shape id="Slika 31" o:spid="_x0000_s1056" type="#_x0000_t75" style="position:absolute;margin-left:8.65pt;margin-top:269.7pt;width:201pt;height:141pt;z-index:251668992;visibility:visible;mso-position-horizontal-relative:text;mso-position-vertical-relative:text">
            <v:imagedata r:id="rId21" o:title="" croptop="15481f" cropbottom="14191f" cropleft="17770f" cropright="18677f"/>
            <w10:wrap type="square"/>
          </v:shape>
        </w:pict>
      </w: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EB514E" w:rsidP="00EB514E">
      <w:pPr>
        <w:rPr>
          <w:rFonts w:ascii="Tahoma" w:hAnsi="Tahoma" w:cs="Tahoma"/>
          <w:b/>
          <w:color w:val="FF0000"/>
          <w:sz w:val="24"/>
          <w:lang w:val="sl-SI"/>
        </w:rPr>
      </w:pPr>
    </w:p>
    <w:p w:rsidR="00EB514E" w:rsidRDefault="00A07B9D" w:rsidP="00EB514E">
      <w:pPr>
        <w:rPr>
          <w:rFonts w:ascii="Tahoma" w:hAnsi="Tahoma" w:cs="Tahoma"/>
          <w:b/>
          <w:color w:val="FF0000"/>
          <w:sz w:val="24"/>
          <w:lang w:val="sl-SI"/>
        </w:rPr>
      </w:pPr>
      <w:r>
        <w:rPr>
          <w:noProof/>
        </w:rPr>
        <w:pict>
          <v:shape id="Slika 37" o:spid="_x0000_s1055" type="#_x0000_t75" style="position:absolute;margin-left:158.65pt;margin-top:5.05pt;width:295.05pt;height:231pt;z-index:251670016;visibility:visible">
            <v:imagedata r:id="rId22" o:title="" croptop="7096f" cropbottom="4515f" cropleft="10517f" cropright="11424f"/>
            <w10:wrap type="square"/>
          </v:shape>
        </w:pict>
      </w:r>
    </w:p>
    <w:p w:rsidR="00FF6E3B" w:rsidRDefault="00F662CC" w:rsidP="00EB514E">
      <w:pPr>
        <w:rPr>
          <w:rFonts w:ascii="Tahoma" w:hAnsi="Tahoma" w:cs="Tahoma"/>
          <w:color w:val="FF0000"/>
          <w:sz w:val="24"/>
          <w:lang w:val="sl-SI"/>
        </w:rPr>
      </w:pPr>
      <w:r w:rsidRPr="00EB514E">
        <w:rPr>
          <w:rFonts w:ascii="Tahoma" w:hAnsi="Tahoma" w:cs="Tahoma"/>
          <w:b/>
          <w:color w:val="FF0000"/>
          <w:sz w:val="24"/>
          <w:lang w:val="sl-SI"/>
        </w:rPr>
        <w:t>topli morski tokovi</w:t>
      </w:r>
      <w:r w:rsidRPr="00EB514E">
        <w:rPr>
          <w:rFonts w:ascii="Tahoma" w:hAnsi="Tahoma" w:cs="Tahoma"/>
          <w:color w:val="FF0000"/>
          <w:sz w:val="24"/>
          <w:lang w:val="sl-SI"/>
        </w:rPr>
        <w:t xml:space="preserve"> – iz nižje v višjo geografsko širino</w:t>
      </w:r>
    </w:p>
    <w:p w:rsidR="00EB514E" w:rsidRPr="00EB514E" w:rsidRDefault="00EB514E" w:rsidP="00EB514E">
      <w:pPr>
        <w:rPr>
          <w:rFonts w:ascii="Tahoma" w:hAnsi="Tahoma" w:cs="Tahoma"/>
          <w:b/>
          <w:color w:val="C00000"/>
          <w:sz w:val="24"/>
          <w:lang w:val="sl-SI"/>
        </w:rPr>
      </w:pPr>
    </w:p>
    <w:p w:rsidR="00F662CC" w:rsidRPr="00F16F5F" w:rsidRDefault="00F662CC" w:rsidP="003C1FE1">
      <w:pPr>
        <w:tabs>
          <w:tab w:val="left" w:pos="2535"/>
        </w:tabs>
        <w:rPr>
          <w:rFonts w:ascii="Tahoma" w:hAnsi="Tahoma" w:cs="Tahoma"/>
          <w:color w:val="17365D"/>
          <w:sz w:val="24"/>
          <w:lang w:val="sl-SI"/>
        </w:rPr>
      </w:pPr>
      <w:r w:rsidRPr="00F16F5F">
        <w:rPr>
          <w:rFonts w:ascii="Tahoma" w:hAnsi="Tahoma" w:cs="Tahoma"/>
          <w:b/>
          <w:color w:val="17365D"/>
          <w:sz w:val="24"/>
          <w:lang w:val="sl-SI"/>
        </w:rPr>
        <w:t>hladni morski tokovi</w:t>
      </w:r>
      <w:r w:rsidRPr="00F16F5F">
        <w:rPr>
          <w:rFonts w:ascii="Tahoma" w:hAnsi="Tahoma" w:cs="Tahoma"/>
          <w:color w:val="17365D"/>
          <w:sz w:val="24"/>
          <w:lang w:val="sl-SI"/>
        </w:rPr>
        <w:t xml:space="preserve"> – iz višje v nižjo geografsko širino</w:t>
      </w:r>
    </w:p>
    <w:p w:rsidR="00EB514E" w:rsidRPr="00F16F5F" w:rsidRDefault="00EB514E" w:rsidP="003C1FE1">
      <w:pPr>
        <w:tabs>
          <w:tab w:val="left" w:pos="2535"/>
        </w:tabs>
        <w:rPr>
          <w:rFonts w:ascii="Tahoma" w:hAnsi="Tahoma" w:cs="Tahoma"/>
          <w:color w:val="17365D"/>
          <w:sz w:val="24"/>
          <w:lang w:val="sl-SI"/>
        </w:rPr>
      </w:pPr>
    </w:p>
    <w:p w:rsidR="00136E7C" w:rsidRPr="00EB514E" w:rsidRDefault="00F662CC" w:rsidP="00136E7C">
      <w:pPr>
        <w:pStyle w:val="Heading3"/>
        <w:shd w:val="clear" w:color="auto" w:fill="FFFFFF"/>
        <w:spacing w:before="0" w:after="240" w:line="240" w:lineRule="auto"/>
        <w:rPr>
          <w:rFonts w:ascii="Tahoma" w:hAnsi="Tahoma" w:cs="Tahoma"/>
          <w:b w:val="0"/>
          <w:color w:val="0070C0"/>
          <w:szCs w:val="24"/>
          <w:lang w:val="sl-SI"/>
        </w:rPr>
      </w:pPr>
      <w:r w:rsidRPr="00EB514E">
        <w:rPr>
          <w:rStyle w:val="Emphasis"/>
          <w:rFonts w:ascii="Tahoma" w:hAnsi="Tahoma" w:cs="Tahoma"/>
          <w:i w:val="0"/>
          <w:iCs w:val="0"/>
          <w:color w:val="0070C0"/>
          <w:szCs w:val="24"/>
          <w:lang w:val="sl-SI"/>
        </w:rPr>
        <w:t xml:space="preserve">El Niño </w:t>
      </w:r>
      <w:r w:rsidR="00416EB9" w:rsidRPr="00EB514E">
        <w:rPr>
          <w:rStyle w:val="Emphasis"/>
          <w:rFonts w:ascii="Tahoma" w:hAnsi="Tahoma" w:cs="Tahoma"/>
          <w:i w:val="0"/>
          <w:iCs w:val="0"/>
          <w:color w:val="0070C0"/>
          <w:szCs w:val="24"/>
          <w:lang w:val="sl-SI"/>
        </w:rPr>
        <w:t>–</w:t>
      </w:r>
      <w:r w:rsidRPr="00EB514E">
        <w:rPr>
          <w:rStyle w:val="Emphasis"/>
          <w:rFonts w:ascii="Tahoma" w:hAnsi="Tahoma" w:cs="Tahoma"/>
          <w:i w:val="0"/>
          <w:iCs w:val="0"/>
          <w:color w:val="0070C0"/>
          <w:szCs w:val="24"/>
          <w:lang w:val="sl-SI"/>
        </w:rPr>
        <w:t xml:space="preserve"> </w:t>
      </w:r>
      <w:r w:rsidR="00416EB9" w:rsidRPr="00EB514E">
        <w:rPr>
          <w:rStyle w:val="Emphasis"/>
          <w:rFonts w:ascii="Tahoma" w:hAnsi="Tahoma" w:cs="Tahoma"/>
          <w:b w:val="0"/>
          <w:i w:val="0"/>
          <w:iCs w:val="0"/>
          <w:color w:val="0070C0"/>
          <w:szCs w:val="24"/>
          <w:lang w:val="sl-SI"/>
        </w:rPr>
        <w:t xml:space="preserve">pojavi se na 3 – 8 let, v Južni Ameriki ga spremljajo </w:t>
      </w:r>
      <w:r w:rsidR="00136E7C" w:rsidRPr="00EB514E">
        <w:rPr>
          <w:rStyle w:val="Emphasis"/>
          <w:rFonts w:ascii="Tahoma" w:hAnsi="Tahoma" w:cs="Tahoma"/>
          <w:b w:val="0"/>
          <w:i w:val="0"/>
          <w:iCs w:val="0"/>
          <w:color w:val="0070C0"/>
          <w:szCs w:val="24"/>
          <w:lang w:val="sl-SI"/>
        </w:rPr>
        <w:t xml:space="preserve">okrog božiča; </w:t>
      </w:r>
      <w:r w:rsidR="00136E7C" w:rsidRPr="00EB514E">
        <w:rPr>
          <w:rFonts w:ascii="Tahoma" w:hAnsi="Tahoma" w:cs="Tahoma"/>
          <w:b w:val="0"/>
          <w:color w:val="0070C0"/>
          <w:szCs w:val="24"/>
          <w:shd w:val="clear" w:color="auto" w:fill="FFFFFF"/>
          <w:lang w:val="sl-SI"/>
        </w:rPr>
        <w:t>dolgotrajnejši</w:t>
      </w:r>
      <w:r w:rsidR="00FD1CF8">
        <w:rPr>
          <w:rFonts w:ascii="Tahoma" w:hAnsi="Tahoma" w:cs="Tahoma"/>
          <w:b w:val="0"/>
          <w:color w:val="0070C0"/>
          <w:szCs w:val="24"/>
          <w:shd w:val="clear" w:color="auto" w:fill="FFFFFF"/>
          <w:lang w:val="sl-SI"/>
        </w:rPr>
        <w:t xml:space="preserve"> </w:t>
      </w:r>
      <w:r w:rsidR="00136E7C" w:rsidRPr="00EB514E">
        <w:rPr>
          <w:rFonts w:ascii="Tahoma" w:hAnsi="Tahoma" w:cs="Tahoma"/>
          <w:b w:val="0"/>
          <w:color w:val="0070C0"/>
          <w:szCs w:val="24"/>
          <w:shd w:val="clear" w:color="auto" w:fill="FFFFFF"/>
          <w:lang w:val="sl-SI"/>
        </w:rPr>
        <w:t>odkloni temperature na gladini morja, in sicer za več kot 0.5 °C</w:t>
      </w:r>
    </w:p>
    <w:p w:rsidR="00DB5E32" w:rsidRPr="00EB514E" w:rsidRDefault="00DB5E32" w:rsidP="003C1FE1">
      <w:pPr>
        <w:tabs>
          <w:tab w:val="left" w:pos="2535"/>
        </w:tabs>
        <w:rPr>
          <w:rFonts w:ascii="Tahoma" w:hAnsi="Tahoma" w:cs="Tahoma"/>
          <w:b/>
          <w:color w:val="FF4B4B"/>
          <w:sz w:val="28"/>
          <w:lang w:val="sl-SI"/>
        </w:rPr>
      </w:pPr>
    </w:p>
    <w:p w:rsidR="00EB514E" w:rsidRPr="00EB514E" w:rsidRDefault="00EB514E" w:rsidP="003C1FE1">
      <w:pPr>
        <w:tabs>
          <w:tab w:val="left" w:pos="2535"/>
        </w:tabs>
        <w:rPr>
          <w:rFonts w:ascii="Tahoma" w:hAnsi="Tahoma" w:cs="Tahoma"/>
          <w:b/>
          <w:color w:val="FF4B4B"/>
          <w:sz w:val="28"/>
          <w:lang w:val="sl-SI"/>
        </w:rPr>
      </w:pPr>
    </w:p>
    <w:p w:rsidR="00DB5E32" w:rsidRPr="00EB514E" w:rsidRDefault="00A07B9D" w:rsidP="00DB5E32">
      <w:pPr>
        <w:rPr>
          <w:rFonts w:ascii="Tahoma" w:hAnsi="Tahoma" w:cs="Tahoma"/>
          <w:lang w:val="de-DE"/>
        </w:rPr>
      </w:pPr>
      <w:r>
        <w:rPr>
          <w:noProof/>
        </w:rPr>
        <w:lastRenderedPageBreak/>
        <w:pict>
          <v:shape id="_x0000_s1054" type="#_x0000_t75" alt="http://foto.mg-65.com/GALERIJA/PLANINE/small/017_Triglavska_jezera___25._junij_2007___7353.jpg" style="position:absolute;margin-left:197.65pt;margin-top:3.8pt;width:255pt;height:169.5pt;z-index:251671040;visibility:visible">
            <v:imagedata r:id="rId23" o:title="017_Triglavska_jezera___25"/>
            <w10:wrap type="square"/>
          </v:shape>
        </w:pict>
      </w:r>
      <w:r w:rsidR="00DB5E32" w:rsidRPr="00EB514E">
        <w:rPr>
          <w:rFonts w:ascii="Tahoma" w:hAnsi="Tahoma" w:cs="Tahoma"/>
          <w:b/>
          <w:color w:val="FF4B4B"/>
          <w:sz w:val="28"/>
          <w:lang w:val="de-DE"/>
        </w:rPr>
        <w:t>JEZERO</w:t>
      </w:r>
      <w:r w:rsidR="00DB5E32" w:rsidRPr="00EB514E">
        <w:rPr>
          <w:rFonts w:ascii="Tahoma" w:hAnsi="Tahoma" w:cs="Tahoma"/>
          <w:b/>
          <w:color w:val="FF4B4B"/>
          <w:sz w:val="24"/>
          <w:lang w:val="de-DE"/>
        </w:rPr>
        <w:t xml:space="preserve"> </w:t>
      </w:r>
      <w:r w:rsidR="00DB5E32" w:rsidRPr="00EB514E">
        <w:rPr>
          <w:rFonts w:ascii="Tahoma" w:hAnsi="Tahoma" w:cs="Tahoma"/>
          <w:color w:val="FF4B4B"/>
          <w:sz w:val="24"/>
          <w:lang w:val="de-DE"/>
        </w:rPr>
        <w:t>je kotanja, napolnjena z vodo, ki nima stika z morjem.</w:t>
      </w:r>
      <w:r w:rsidR="00DB5E32" w:rsidRPr="00EB514E">
        <w:rPr>
          <w:rFonts w:ascii="Tahoma" w:hAnsi="Tahoma" w:cs="Tahoma"/>
          <w:lang w:val="de-DE"/>
        </w:rPr>
        <w:t xml:space="preserve"> </w:t>
      </w:r>
    </w:p>
    <w:p w:rsidR="00DB5E32" w:rsidRPr="00EB514E" w:rsidRDefault="00DB5E32" w:rsidP="00DB5E32">
      <w:pPr>
        <w:rPr>
          <w:rFonts w:ascii="Tahoma" w:hAnsi="Tahoma" w:cs="Tahoma"/>
          <w:color w:val="FF4B4B"/>
          <w:sz w:val="24"/>
          <w:lang w:val="sl-SI"/>
        </w:rPr>
      </w:pPr>
    </w:p>
    <w:p w:rsidR="00DB5E32" w:rsidRPr="00EB514E" w:rsidRDefault="00DB5E32" w:rsidP="00D47D6D">
      <w:pPr>
        <w:pStyle w:val="ListParagraph"/>
        <w:numPr>
          <w:ilvl w:val="0"/>
          <w:numId w:val="16"/>
        </w:numPr>
        <w:tabs>
          <w:tab w:val="left" w:pos="2535"/>
        </w:tabs>
        <w:rPr>
          <w:rFonts w:ascii="Tahoma" w:hAnsi="Tahoma" w:cs="Tahoma"/>
          <w:color w:val="92D050"/>
          <w:sz w:val="24"/>
          <w:lang w:val="de-DE"/>
        </w:rPr>
      </w:pPr>
      <w:r w:rsidRPr="00EB514E">
        <w:rPr>
          <w:rFonts w:ascii="Tahoma" w:hAnsi="Tahoma" w:cs="Tahoma"/>
          <w:b/>
          <w:color w:val="92D050"/>
          <w:sz w:val="24"/>
          <w:lang w:val="de-DE"/>
        </w:rPr>
        <w:t>naravna</w:t>
      </w:r>
      <w:r w:rsidRPr="00EB514E">
        <w:rPr>
          <w:rFonts w:ascii="Tahoma" w:hAnsi="Tahoma" w:cs="Tahoma"/>
          <w:color w:val="92D050"/>
          <w:sz w:val="24"/>
          <w:lang w:val="de-DE"/>
        </w:rPr>
        <w:t xml:space="preserve"> (Bohinjsko)</w:t>
      </w:r>
    </w:p>
    <w:p w:rsidR="00DB5E32" w:rsidRPr="00EB514E" w:rsidRDefault="00DB5E32" w:rsidP="00D47D6D">
      <w:pPr>
        <w:pStyle w:val="ListParagraph"/>
        <w:numPr>
          <w:ilvl w:val="0"/>
          <w:numId w:val="16"/>
        </w:numPr>
        <w:tabs>
          <w:tab w:val="left" w:pos="2535"/>
        </w:tabs>
        <w:rPr>
          <w:rFonts w:ascii="Tahoma" w:hAnsi="Tahoma" w:cs="Tahoma"/>
          <w:color w:val="92D050"/>
          <w:sz w:val="24"/>
          <w:lang w:val="de-DE"/>
        </w:rPr>
      </w:pPr>
      <w:r w:rsidRPr="00EB514E">
        <w:rPr>
          <w:rFonts w:ascii="Tahoma" w:hAnsi="Tahoma" w:cs="Tahoma"/>
          <w:b/>
          <w:color w:val="92D050"/>
          <w:sz w:val="24"/>
          <w:lang w:val="de-DE"/>
        </w:rPr>
        <w:t>umetna</w:t>
      </w:r>
      <w:r w:rsidRPr="00EB514E">
        <w:rPr>
          <w:rFonts w:ascii="Tahoma" w:hAnsi="Tahoma" w:cs="Tahoma"/>
          <w:color w:val="92D050"/>
          <w:sz w:val="24"/>
          <w:lang w:val="de-DE"/>
        </w:rPr>
        <w:t xml:space="preserve"> (Velenjsko, Šmartinsko)</w:t>
      </w:r>
    </w:p>
    <w:p w:rsidR="00DB5E32" w:rsidRPr="00EB514E" w:rsidRDefault="00DB5E32" w:rsidP="00DB5E32">
      <w:pPr>
        <w:tabs>
          <w:tab w:val="left" w:pos="2535"/>
        </w:tabs>
        <w:rPr>
          <w:rFonts w:ascii="Tahoma" w:hAnsi="Tahoma" w:cs="Tahoma"/>
          <w:color w:val="92D050"/>
          <w:sz w:val="24"/>
          <w:lang w:val="de-DE"/>
        </w:rPr>
      </w:pPr>
    </w:p>
    <w:p w:rsidR="00DB5E32" w:rsidRPr="00F16F5F" w:rsidRDefault="00DB5E32" w:rsidP="00D47D6D">
      <w:pPr>
        <w:pStyle w:val="ListParagraph"/>
        <w:numPr>
          <w:ilvl w:val="0"/>
          <w:numId w:val="16"/>
        </w:numPr>
        <w:tabs>
          <w:tab w:val="left" w:pos="2535"/>
        </w:tabs>
        <w:rPr>
          <w:rFonts w:ascii="Tahoma" w:hAnsi="Tahoma" w:cs="Tahoma"/>
          <w:color w:val="17365D"/>
          <w:sz w:val="24"/>
          <w:lang w:val="en-US"/>
        </w:rPr>
      </w:pPr>
      <w:r w:rsidRPr="00F16F5F">
        <w:rPr>
          <w:rFonts w:ascii="Tahoma" w:hAnsi="Tahoma" w:cs="Tahoma"/>
          <w:b/>
          <w:color w:val="17365D"/>
          <w:sz w:val="24"/>
          <w:lang w:val="en-US"/>
        </w:rPr>
        <w:t>pretočna</w:t>
      </w:r>
      <w:r w:rsidRPr="00F16F5F">
        <w:rPr>
          <w:rFonts w:ascii="Tahoma" w:hAnsi="Tahoma" w:cs="Tahoma"/>
          <w:color w:val="17365D"/>
          <w:sz w:val="24"/>
          <w:lang w:val="en-US"/>
        </w:rPr>
        <w:t xml:space="preserve"> (dotok in odtok – hladna voda)</w:t>
      </w:r>
    </w:p>
    <w:p w:rsidR="00DB5E32" w:rsidRPr="00F16F5F" w:rsidRDefault="00DB5E32" w:rsidP="00D47D6D">
      <w:pPr>
        <w:pStyle w:val="ListParagraph"/>
        <w:numPr>
          <w:ilvl w:val="0"/>
          <w:numId w:val="16"/>
        </w:numPr>
        <w:tabs>
          <w:tab w:val="left" w:pos="2535"/>
        </w:tabs>
        <w:rPr>
          <w:rFonts w:ascii="Tahoma" w:hAnsi="Tahoma" w:cs="Tahoma"/>
          <w:color w:val="17365D"/>
          <w:sz w:val="24"/>
          <w:lang w:val="en-US"/>
        </w:rPr>
      </w:pPr>
      <w:r w:rsidRPr="00F16F5F">
        <w:rPr>
          <w:rFonts w:ascii="Tahoma" w:hAnsi="Tahoma" w:cs="Tahoma"/>
          <w:b/>
          <w:color w:val="17365D"/>
          <w:sz w:val="24"/>
          <w:lang w:val="en-US"/>
        </w:rPr>
        <w:t>brez pretoka</w:t>
      </w:r>
      <w:r w:rsidRPr="00F16F5F">
        <w:rPr>
          <w:rFonts w:ascii="Tahoma" w:hAnsi="Tahoma" w:cs="Tahoma"/>
          <w:color w:val="17365D"/>
          <w:sz w:val="24"/>
          <w:lang w:val="en-US"/>
        </w:rPr>
        <w:t xml:space="preserve"> (topla voda)</w:t>
      </w:r>
    </w:p>
    <w:p w:rsidR="00DB5E32" w:rsidRPr="00F16F5F" w:rsidRDefault="00DB5E32" w:rsidP="00DB5E32">
      <w:pPr>
        <w:tabs>
          <w:tab w:val="left" w:pos="2535"/>
        </w:tabs>
        <w:rPr>
          <w:rFonts w:ascii="Tahoma" w:hAnsi="Tahoma" w:cs="Tahoma"/>
          <w:color w:val="17365D"/>
          <w:sz w:val="24"/>
          <w:lang w:val="en-US"/>
        </w:rPr>
      </w:pPr>
    </w:p>
    <w:p w:rsidR="00DB5E32" w:rsidRPr="00F16F5F" w:rsidRDefault="00DB5E32" w:rsidP="00D47D6D">
      <w:pPr>
        <w:pStyle w:val="ListParagraph"/>
        <w:numPr>
          <w:ilvl w:val="0"/>
          <w:numId w:val="16"/>
        </w:numPr>
        <w:tabs>
          <w:tab w:val="left" w:pos="2535"/>
        </w:tabs>
        <w:rPr>
          <w:rFonts w:ascii="Tahoma" w:hAnsi="Tahoma" w:cs="Tahoma"/>
          <w:color w:val="E36C0A"/>
          <w:sz w:val="24"/>
          <w:lang w:val="en-US"/>
        </w:rPr>
      </w:pPr>
      <w:r w:rsidRPr="00F16F5F">
        <w:rPr>
          <w:rFonts w:ascii="Tahoma" w:hAnsi="Tahoma" w:cs="Tahoma"/>
          <w:b/>
          <w:color w:val="E36C0A"/>
          <w:sz w:val="24"/>
          <w:lang w:val="en-US"/>
        </w:rPr>
        <w:t>poglobljena</w:t>
      </w:r>
      <w:r w:rsidRPr="00F16F5F">
        <w:rPr>
          <w:rFonts w:ascii="Tahoma" w:hAnsi="Tahoma" w:cs="Tahoma"/>
          <w:color w:val="E36C0A"/>
          <w:sz w:val="24"/>
          <w:lang w:val="en-US"/>
        </w:rPr>
        <w:t xml:space="preserve"> (površje se </w:t>
      </w:r>
      <w:r w:rsidR="005D18DC" w:rsidRPr="00F16F5F">
        <w:rPr>
          <w:rFonts w:ascii="Tahoma" w:hAnsi="Tahoma" w:cs="Tahoma"/>
          <w:color w:val="E36C0A"/>
          <w:sz w:val="24"/>
          <w:lang w:val="en-US"/>
        </w:rPr>
        <w:t>p</w:t>
      </w:r>
      <w:r w:rsidRPr="00F16F5F">
        <w:rPr>
          <w:rFonts w:ascii="Tahoma" w:hAnsi="Tahoma" w:cs="Tahoma"/>
          <w:color w:val="E36C0A"/>
          <w:sz w:val="24"/>
          <w:lang w:val="en-US"/>
        </w:rPr>
        <w:t>oglobi)</w:t>
      </w:r>
    </w:p>
    <w:p w:rsidR="00DB5E32" w:rsidRPr="00F16F5F" w:rsidRDefault="00A07B9D" w:rsidP="00DB5E32">
      <w:pPr>
        <w:tabs>
          <w:tab w:val="left" w:pos="2535"/>
        </w:tabs>
        <w:rPr>
          <w:rFonts w:ascii="Tahoma" w:hAnsi="Tahoma" w:cs="Tahoma"/>
          <w:color w:val="E36C0A"/>
          <w:sz w:val="24"/>
          <w:lang w:val="en-US"/>
        </w:rPr>
      </w:pPr>
      <w:r>
        <w:rPr>
          <w:noProof/>
        </w:rPr>
        <w:pict>
          <v:shape id="Diagram 3" o:spid="_x0000_s1053" type="#_x0000_t75" style="position:absolute;margin-left:56.65pt;margin-top:1.1pt;width:366pt;height:122.9pt;z-index:251645440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">
            <v:imagedata r:id="rId24" o:title="" cropleft="-2898f" cropright="-2752f"/>
            <o:lock v:ext="edit" aspectratio="f"/>
            <w10:wrap type="square"/>
          </v:shape>
        </w:pict>
      </w:r>
    </w:p>
    <w:p w:rsidR="00DB5E32" w:rsidRPr="00F16F5F" w:rsidRDefault="00DB5E32" w:rsidP="00DB5E32">
      <w:pPr>
        <w:tabs>
          <w:tab w:val="left" w:pos="2535"/>
        </w:tabs>
        <w:rPr>
          <w:rFonts w:ascii="Tahoma" w:hAnsi="Tahoma" w:cs="Tahoma"/>
          <w:color w:val="E36C0A"/>
          <w:sz w:val="24"/>
          <w:lang w:val="en-US"/>
        </w:rPr>
      </w:pPr>
    </w:p>
    <w:p w:rsidR="00DB5E32" w:rsidRPr="00F16F5F" w:rsidRDefault="00DB5E32" w:rsidP="00DB5E32">
      <w:pPr>
        <w:tabs>
          <w:tab w:val="left" w:pos="2535"/>
        </w:tabs>
        <w:rPr>
          <w:rFonts w:ascii="Tahoma" w:hAnsi="Tahoma" w:cs="Tahoma"/>
          <w:color w:val="17365D"/>
          <w:sz w:val="24"/>
          <w:lang w:val="en-US"/>
        </w:rPr>
      </w:pPr>
    </w:p>
    <w:p w:rsidR="00DB5E32" w:rsidRPr="00EB514E" w:rsidRDefault="00DB5E32" w:rsidP="003C1FE1">
      <w:pPr>
        <w:tabs>
          <w:tab w:val="left" w:pos="2535"/>
        </w:tabs>
        <w:rPr>
          <w:rFonts w:ascii="Tahoma" w:hAnsi="Tahoma" w:cs="Tahoma"/>
          <w:color w:val="FF4B4B"/>
          <w:sz w:val="24"/>
          <w:lang w:val="en-US"/>
        </w:rPr>
      </w:pPr>
    </w:p>
    <w:p w:rsidR="00FF6E3B" w:rsidRPr="00EB514E" w:rsidRDefault="00FF6E3B" w:rsidP="003C1FE1">
      <w:pPr>
        <w:tabs>
          <w:tab w:val="left" w:pos="2535"/>
        </w:tabs>
        <w:rPr>
          <w:rFonts w:ascii="Tahoma" w:hAnsi="Tahoma" w:cs="Tahoma"/>
          <w:sz w:val="24"/>
          <w:lang w:val="sl-SI"/>
        </w:rPr>
      </w:pPr>
    </w:p>
    <w:p w:rsidR="00FF6E3B" w:rsidRPr="00EB514E" w:rsidRDefault="00FF6E3B" w:rsidP="003C1FE1">
      <w:pPr>
        <w:tabs>
          <w:tab w:val="left" w:pos="2535"/>
        </w:tabs>
        <w:rPr>
          <w:rFonts w:ascii="Tahoma" w:hAnsi="Tahoma" w:cs="Tahoma"/>
          <w:sz w:val="24"/>
          <w:lang w:val="sl-SI"/>
        </w:rPr>
      </w:pPr>
    </w:p>
    <w:p w:rsidR="00FF6E3B" w:rsidRPr="00EB514E" w:rsidRDefault="00FF6E3B" w:rsidP="003C1FE1">
      <w:pPr>
        <w:tabs>
          <w:tab w:val="left" w:pos="2535"/>
        </w:tabs>
        <w:rPr>
          <w:rFonts w:ascii="Tahoma" w:hAnsi="Tahoma" w:cs="Tahoma"/>
          <w:sz w:val="24"/>
          <w:lang w:val="sl-SI"/>
        </w:rPr>
      </w:pPr>
    </w:p>
    <w:p w:rsidR="00DB5E32" w:rsidRPr="00F16F5F" w:rsidRDefault="00DB5E32" w:rsidP="00D47D6D">
      <w:pPr>
        <w:pStyle w:val="ListParagraph"/>
        <w:numPr>
          <w:ilvl w:val="0"/>
          <w:numId w:val="16"/>
        </w:numPr>
        <w:tabs>
          <w:tab w:val="left" w:pos="2535"/>
        </w:tabs>
        <w:rPr>
          <w:rFonts w:ascii="Tahoma" w:hAnsi="Tahoma" w:cs="Tahoma"/>
          <w:color w:val="E36C0A"/>
          <w:sz w:val="24"/>
          <w:lang w:val="en-US"/>
        </w:rPr>
      </w:pPr>
      <w:r w:rsidRPr="00F16F5F">
        <w:rPr>
          <w:rFonts w:ascii="Tahoma" w:hAnsi="Tahoma" w:cs="Tahoma"/>
          <w:b/>
          <w:color w:val="E36C0A"/>
          <w:sz w:val="24"/>
          <w:lang w:val="en-US"/>
        </w:rPr>
        <w:t xml:space="preserve">zajezitvena </w:t>
      </w:r>
      <w:r w:rsidRPr="00F16F5F">
        <w:rPr>
          <w:rFonts w:ascii="Tahoma" w:hAnsi="Tahoma" w:cs="Tahoma"/>
          <w:color w:val="E36C0A"/>
          <w:sz w:val="24"/>
          <w:lang w:val="en-US"/>
        </w:rPr>
        <w:t>(zajezitev odtoka vode)</w:t>
      </w:r>
    </w:p>
    <w:p w:rsidR="00FF6E3B" w:rsidRPr="00EB514E" w:rsidRDefault="00A07B9D" w:rsidP="003C1FE1">
      <w:pPr>
        <w:tabs>
          <w:tab w:val="left" w:pos="2535"/>
        </w:tabs>
        <w:rPr>
          <w:rFonts w:ascii="Tahoma" w:hAnsi="Tahoma" w:cs="Tahoma"/>
          <w:sz w:val="24"/>
          <w:lang w:val="sl-SI"/>
        </w:rPr>
      </w:pPr>
      <w:r>
        <w:rPr>
          <w:rFonts w:ascii="Tahoma" w:hAnsi="Tahoma" w:cs="Tahoma"/>
          <w:noProof/>
          <w:sz w:val="24"/>
          <w:lang w:val="sl-SI" w:eastAsia="sl-SI"/>
        </w:rPr>
        <w:pict>
          <v:shape id="Diagram 8" o:spid="_x0000_i1027" type="#_x0000_t75" style="width:390pt;height:87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">
            <v:imagedata r:id="rId25" o:title=""/>
            <o:lock v:ext="edit" aspectratio="f"/>
          </v:shape>
        </w:pict>
      </w:r>
    </w:p>
    <w:p w:rsidR="00FF6E3B" w:rsidRPr="00EB514E" w:rsidRDefault="00FF6E3B" w:rsidP="003C1FE1">
      <w:pPr>
        <w:tabs>
          <w:tab w:val="left" w:pos="2535"/>
        </w:tabs>
        <w:rPr>
          <w:rFonts w:ascii="Tahoma" w:hAnsi="Tahoma" w:cs="Tahoma"/>
          <w:sz w:val="24"/>
          <w:lang w:val="sl-SI"/>
        </w:rPr>
      </w:pPr>
    </w:p>
    <w:tbl>
      <w:tblPr>
        <w:tblW w:w="0" w:type="auto"/>
        <w:jc w:val="center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4077"/>
        <w:gridCol w:w="4092"/>
      </w:tblGrid>
      <w:tr w:rsidR="00143310" w:rsidRPr="00F16F5F" w:rsidTr="00F16F5F">
        <w:trPr>
          <w:jc w:val="center"/>
        </w:trPr>
        <w:tc>
          <w:tcPr>
            <w:tcW w:w="4077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</w:tcPr>
          <w:p w:rsidR="005D18DC" w:rsidRPr="00F16F5F" w:rsidRDefault="005D18DC" w:rsidP="00F16F5F">
            <w:p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 xml:space="preserve">Največja jezera po površini: 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6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Kaspijsko (371000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2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6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Gornje (82 414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2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6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Viktorijino (68 800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2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6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Aralsko (66 500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2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</w:tc>
        <w:tc>
          <w:tcPr>
            <w:tcW w:w="3969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</w:tcPr>
          <w:p w:rsidR="005D18DC" w:rsidRPr="00F16F5F" w:rsidRDefault="005D18DC" w:rsidP="00F16F5F">
            <w:pPr>
              <w:pStyle w:val="ListParagraph"/>
              <w:tabs>
                <w:tab w:val="left" w:pos="2535"/>
              </w:tabs>
              <w:ind w:left="0"/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Največja po prostornini: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7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Kaspijsko (73 319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3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7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Bajkalsko (23000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3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7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Tanganjika (18 940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3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  <w:p w:rsidR="005D18DC" w:rsidRPr="00F16F5F" w:rsidRDefault="005D18DC" w:rsidP="00F16F5F">
            <w:pPr>
              <w:pStyle w:val="ListParagraph"/>
              <w:numPr>
                <w:ilvl w:val="0"/>
                <w:numId w:val="17"/>
              </w:numPr>
              <w:tabs>
                <w:tab w:val="left" w:pos="2535"/>
              </w:tabs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</w:pP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Gornje (12 000 km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vertAlign w:val="superscript"/>
                <w:lang w:val="sl-SI"/>
              </w:rPr>
              <w:t>3</w:t>
            </w:r>
            <w:r w:rsidRPr="00F16F5F">
              <w:rPr>
                <w:rFonts w:ascii="Tahoma" w:hAnsi="Tahoma" w:cs="Tahoma"/>
                <w:b/>
                <w:bCs/>
                <w:color w:val="943634"/>
                <w:sz w:val="24"/>
                <w:lang w:val="sl-SI"/>
              </w:rPr>
              <w:t>)</w:t>
            </w:r>
          </w:p>
        </w:tc>
      </w:tr>
    </w:tbl>
    <w:p w:rsidR="005D18DC" w:rsidRPr="00F16F5F" w:rsidRDefault="005D18DC" w:rsidP="005D18DC">
      <w:pPr>
        <w:pStyle w:val="ListParagraph"/>
        <w:tabs>
          <w:tab w:val="left" w:pos="2535"/>
        </w:tabs>
        <w:ind w:left="360"/>
        <w:rPr>
          <w:rFonts w:ascii="Tahoma" w:hAnsi="Tahoma" w:cs="Tahoma"/>
          <w:color w:val="17365D"/>
          <w:sz w:val="24"/>
          <w:lang w:val="sl-SI"/>
        </w:rPr>
      </w:pPr>
      <w:r w:rsidRPr="00F16F5F">
        <w:rPr>
          <w:rFonts w:ascii="Tahoma" w:hAnsi="Tahoma" w:cs="Tahoma"/>
          <w:b/>
          <w:color w:val="17365D"/>
          <w:sz w:val="24"/>
          <w:lang w:val="sl-SI"/>
        </w:rPr>
        <w:t>Najvišje ležeče jezero</w:t>
      </w:r>
      <w:r w:rsidRPr="00F16F5F">
        <w:rPr>
          <w:rFonts w:ascii="Tahoma" w:hAnsi="Tahoma" w:cs="Tahoma"/>
          <w:color w:val="17365D"/>
          <w:sz w:val="24"/>
          <w:lang w:val="sl-SI"/>
        </w:rPr>
        <w:t>: Titicaca (3821 m nadmorske višine)</w:t>
      </w:r>
    </w:p>
    <w:p w:rsidR="00EB514E" w:rsidRPr="00F16F5F" w:rsidRDefault="00EB514E" w:rsidP="00EB514E">
      <w:pPr>
        <w:tabs>
          <w:tab w:val="left" w:pos="2535"/>
        </w:tabs>
        <w:rPr>
          <w:rFonts w:ascii="Tahoma" w:hAnsi="Tahoma" w:cs="Tahoma"/>
          <w:color w:val="17365D"/>
          <w:sz w:val="24"/>
          <w:lang w:val="sl-SI"/>
        </w:rPr>
      </w:pPr>
    </w:p>
    <w:p w:rsidR="009C7C6B" w:rsidRPr="00F16F5F" w:rsidRDefault="009C7C6B" w:rsidP="00EB514E">
      <w:pPr>
        <w:tabs>
          <w:tab w:val="left" w:pos="2535"/>
        </w:tabs>
        <w:rPr>
          <w:rFonts w:ascii="Tahoma" w:hAnsi="Tahoma" w:cs="Tahoma"/>
          <w:b/>
          <w:color w:val="632423"/>
          <w:sz w:val="24"/>
          <w:lang w:val="sl-SI"/>
        </w:rPr>
      </w:pPr>
      <w:r w:rsidRPr="00F16F5F">
        <w:rPr>
          <w:rFonts w:ascii="Tahoma" w:hAnsi="Tahoma" w:cs="Tahoma"/>
          <w:b/>
          <w:color w:val="632423"/>
          <w:sz w:val="24"/>
          <w:lang w:val="sl-SI"/>
        </w:rPr>
        <w:t>TEKOČE VODE</w:t>
      </w:r>
    </w:p>
    <w:p w:rsidR="00FD1CF8" w:rsidRPr="00FD1CF8" w:rsidRDefault="00FD1CF8" w:rsidP="00FD1CF8">
      <w:pPr>
        <w:rPr>
          <w:rFonts w:ascii="Tahoma" w:eastAsia="Times New Roman" w:hAnsi="Tahoma" w:cs="Tahoma"/>
          <w:bCs/>
          <w:color w:val="C00000"/>
          <w:sz w:val="27"/>
          <w:u w:val="single"/>
          <w:lang w:val="sl-SI" w:eastAsia="sl-SI"/>
        </w:rPr>
      </w:pPr>
      <w:r w:rsidRPr="00FD1CF8">
        <w:rPr>
          <w:rFonts w:ascii="Tahoma" w:eastAsia="Times New Roman" w:hAnsi="Tahoma" w:cs="Tahoma"/>
          <w:bCs/>
          <w:color w:val="C00000"/>
          <w:sz w:val="27"/>
          <w:u w:val="single"/>
          <w:lang w:val="sl-SI" w:eastAsia="sl-SI"/>
        </w:rPr>
        <w:t>Rečni režimi:</w:t>
      </w:r>
    </w:p>
    <w:p w:rsidR="00FD1CF8" w:rsidRPr="00FD1CF8" w:rsidRDefault="00FD1CF8" w:rsidP="00D47D6D">
      <w:pPr>
        <w:pStyle w:val="ListParagraph"/>
        <w:numPr>
          <w:ilvl w:val="0"/>
          <w:numId w:val="18"/>
        </w:numPr>
        <w:rPr>
          <w:rFonts w:ascii="Tahoma" w:eastAsia="Times New Roman" w:hAnsi="Tahoma" w:cs="Tahoma"/>
          <w:b/>
          <w:bCs/>
          <w:color w:val="FF0000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0000"/>
          <w:sz w:val="27"/>
          <w:lang w:val="sl-SI" w:eastAsia="sl-SI"/>
        </w:rPr>
        <w:t>enostavni (na pretok vpliva en dejavnik):</w:t>
      </w:r>
    </w:p>
    <w:p w:rsidR="00FD1CF8" w:rsidRPr="00FD1CF8" w:rsidRDefault="00FD1CF8" w:rsidP="00D47D6D">
      <w:pPr>
        <w:pStyle w:val="ListParagraph"/>
        <w:numPr>
          <w:ilvl w:val="0"/>
          <w:numId w:val="19"/>
        </w:numPr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  <w:t xml:space="preserve">dežni/pluvialni </w:t>
      </w:r>
      <w:r w:rsidRPr="00FD1CF8">
        <w:rPr>
          <w:rFonts w:ascii="Tahoma" w:eastAsia="Times New Roman" w:hAnsi="Tahoma" w:cs="Tahoma"/>
          <w:bCs/>
          <w:color w:val="FF5757"/>
          <w:sz w:val="27"/>
          <w:lang w:val="sl-SI" w:eastAsia="sl-SI"/>
        </w:rPr>
        <w:t>(</w:t>
      </w:r>
      <w:r w:rsidRPr="00FD1CF8">
        <w:rPr>
          <w:rFonts w:ascii="Tahoma" w:eastAsia="Times New Roman" w:hAnsi="Tahoma" w:cs="Tahoma"/>
          <w:color w:val="FF5757"/>
          <w:sz w:val="27"/>
          <w:szCs w:val="27"/>
          <w:lang w:val="sl-SI" w:eastAsia="sl-SI"/>
        </w:rPr>
        <w:t>največji pritok reke v času deževja)</w:t>
      </w:r>
    </w:p>
    <w:p w:rsidR="00FD1CF8" w:rsidRPr="00FD1CF8" w:rsidRDefault="00FD1CF8" w:rsidP="00D47D6D">
      <w:pPr>
        <w:pStyle w:val="ListParagraph"/>
        <w:numPr>
          <w:ilvl w:val="0"/>
          <w:numId w:val="19"/>
        </w:numPr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  <w:t xml:space="preserve">snežni/nivalni </w:t>
      </w:r>
      <w:r w:rsidRPr="00FD1CF8">
        <w:rPr>
          <w:rFonts w:ascii="Tahoma" w:eastAsia="Times New Roman" w:hAnsi="Tahoma" w:cs="Tahoma"/>
          <w:color w:val="FF5757"/>
          <w:sz w:val="27"/>
          <w:szCs w:val="27"/>
          <w:lang w:val="sl-SI" w:eastAsia="sl-SI"/>
        </w:rPr>
        <w:t>(največji pritok reke v času topljenja snega)</w:t>
      </w:r>
    </w:p>
    <w:p w:rsidR="00FD1CF8" w:rsidRPr="00FD1CF8" w:rsidRDefault="00FD1CF8" w:rsidP="00D47D6D">
      <w:pPr>
        <w:pStyle w:val="ListParagraph"/>
        <w:numPr>
          <w:ilvl w:val="0"/>
          <w:numId w:val="19"/>
        </w:numPr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  <w:t xml:space="preserve">ledeniški/glacialni </w:t>
      </w:r>
      <w:r w:rsidRPr="00FD1CF8">
        <w:rPr>
          <w:rFonts w:ascii="Tahoma" w:eastAsia="Times New Roman" w:hAnsi="Tahoma" w:cs="Tahoma"/>
          <w:bCs/>
          <w:color w:val="FF5757"/>
          <w:sz w:val="27"/>
          <w:lang w:val="sl-SI" w:eastAsia="sl-SI"/>
        </w:rPr>
        <w:t>(največji pretok v času taljenja ledu)</w:t>
      </w:r>
    </w:p>
    <w:p w:rsidR="00FD1CF8" w:rsidRPr="00FD1CF8" w:rsidRDefault="00FD1CF8" w:rsidP="00D47D6D">
      <w:pPr>
        <w:pStyle w:val="ListParagraph"/>
        <w:numPr>
          <w:ilvl w:val="0"/>
          <w:numId w:val="18"/>
        </w:numPr>
        <w:rPr>
          <w:rFonts w:ascii="Tahoma" w:eastAsia="Times New Roman" w:hAnsi="Tahoma" w:cs="Tahoma"/>
          <w:b/>
          <w:bCs/>
          <w:color w:val="FF0000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0000"/>
          <w:sz w:val="27"/>
          <w:lang w:val="sl-SI" w:eastAsia="sl-SI"/>
        </w:rPr>
        <w:t>mešani (na pretok vplivata dva dejavnika):</w:t>
      </w:r>
    </w:p>
    <w:p w:rsidR="00FD1CF8" w:rsidRPr="00FD1CF8" w:rsidRDefault="00FD1CF8" w:rsidP="00D47D6D">
      <w:pPr>
        <w:pStyle w:val="ListParagraph"/>
        <w:numPr>
          <w:ilvl w:val="0"/>
          <w:numId w:val="20"/>
        </w:numPr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  <w:t xml:space="preserve">snežno-dežni </w:t>
      </w:r>
      <w:r w:rsidRPr="00FD1CF8">
        <w:rPr>
          <w:rFonts w:ascii="Tahoma" w:eastAsia="Times New Roman" w:hAnsi="Tahoma" w:cs="Tahoma"/>
          <w:color w:val="FF5757"/>
          <w:sz w:val="27"/>
          <w:szCs w:val="27"/>
          <w:lang w:val="sl-SI" w:eastAsia="sl-SI"/>
        </w:rPr>
        <w:t>(zaradi topljenja snega je izrazitejši spomladanski višek)</w:t>
      </w:r>
    </w:p>
    <w:p w:rsidR="00FD1CF8" w:rsidRPr="00FD1CF8" w:rsidRDefault="00FD1CF8" w:rsidP="00D47D6D">
      <w:pPr>
        <w:pStyle w:val="ListParagraph"/>
        <w:numPr>
          <w:ilvl w:val="0"/>
          <w:numId w:val="20"/>
        </w:numPr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</w:pPr>
      <w:r w:rsidRPr="00FD1CF8">
        <w:rPr>
          <w:rFonts w:ascii="Tahoma" w:eastAsia="Times New Roman" w:hAnsi="Tahoma" w:cs="Tahoma"/>
          <w:b/>
          <w:bCs/>
          <w:color w:val="FF5757"/>
          <w:sz w:val="27"/>
          <w:lang w:val="sl-SI" w:eastAsia="sl-SI"/>
        </w:rPr>
        <w:t xml:space="preserve">dežno-snežni </w:t>
      </w:r>
      <w:r w:rsidRPr="00FD1CF8">
        <w:rPr>
          <w:rFonts w:ascii="Tahoma" w:eastAsia="Times New Roman" w:hAnsi="Tahoma" w:cs="Tahoma"/>
          <w:color w:val="FF5757"/>
          <w:sz w:val="27"/>
          <w:szCs w:val="27"/>
          <w:lang w:val="sl-SI" w:eastAsia="sl-SI"/>
        </w:rPr>
        <w:t>(zaradi dežja je izrazitejši jesenski višek)</w:t>
      </w:r>
    </w:p>
    <w:p w:rsidR="00FD1CF8" w:rsidRPr="00FD1CF8" w:rsidRDefault="00FD1CF8" w:rsidP="00D47D6D">
      <w:pPr>
        <w:pStyle w:val="ListParagraph"/>
        <w:numPr>
          <w:ilvl w:val="0"/>
          <w:numId w:val="18"/>
        </w:numPr>
        <w:rPr>
          <w:rFonts w:ascii="Tahoma" w:eastAsia="Times New Roman" w:hAnsi="Tahoma" w:cs="Tahoma"/>
          <w:b/>
          <w:color w:val="FF0000"/>
          <w:sz w:val="27"/>
          <w:szCs w:val="27"/>
          <w:lang w:val="sl-SI" w:eastAsia="sl-SI"/>
        </w:rPr>
      </w:pPr>
      <w:r w:rsidRPr="00FD1CF8">
        <w:rPr>
          <w:rFonts w:ascii="Tahoma" w:eastAsia="Times New Roman" w:hAnsi="Tahoma" w:cs="Tahoma"/>
          <w:b/>
          <w:color w:val="FF0000"/>
          <w:sz w:val="27"/>
          <w:szCs w:val="27"/>
          <w:lang w:val="sl-SI" w:eastAsia="sl-SI"/>
        </w:rPr>
        <w:t xml:space="preserve">kombinirani </w:t>
      </w:r>
      <w:r w:rsidRPr="00FD1CF8">
        <w:rPr>
          <w:rFonts w:ascii="Tahoma" w:eastAsia="Times New Roman" w:hAnsi="Tahoma" w:cs="Tahoma"/>
          <w:color w:val="FF0000"/>
          <w:sz w:val="27"/>
          <w:szCs w:val="27"/>
          <w:lang w:val="sl-SI" w:eastAsia="sl-SI"/>
        </w:rPr>
        <w:t>(značilni za daljše reke – en del ima en režim, drug del pa drugega; npr. Sava)</w:t>
      </w:r>
    </w:p>
    <w:p w:rsidR="00FD1CF8" w:rsidRDefault="00FD1CF8" w:rsidP="00EB514E">
      <w:p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</w:p>
    <w:tbl>
      <w:tblPr>
        <w:tblpPr w:leftFromText="141" w:rightFromText="141" w:vertAnchor="text" w:horzAnchor="margin" w:tblpY="3"/>
        <w:tblW w:w="0" w:type="auto"/>
        <w:tblBorders>
          <w:top w:val="single" w:sz="8" w:space="0" w:color="9BBB59"/>
          <w:bottom w:val="single" w:sz="8" w:space="0" w:color="9BBB59"/>
        </w:tblBorders>
        <w:tblLook w:val="0400" w:firstRow="0" w:lastRow="0" w:firstColumn="0" w:lastColumn="0" w:noHBand="0" w:noVBand="1"/>
      </w:tblPr>
      <w:tblGrid>
        <w:gridCol w:w="2093"/>
        <w:gridCol w:w="7195"/>
      </w:tblGrid>
      <w:tr w:rsidR="00143310" w:rsidRPr="00F16F5F" w:rsidTr="00F16F5F">
        <w:trPr>
          <w:trHeight w:val="692"/>
        </w:trPr>
        <w:tc>
          <w:tcPr>
            <w:tcW w:w="2093" w:type="dxa"/>
            <w:shd w:val="clear" w:color="auto" w:fill="E6EED5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  <w:t>POREČJE</w:t>
            </w:r>
          </w:p>
        </w:tc>
        <w:tc>
          <w:tcPr>
            <w:tcW w:w="7195" w:type="dxa"/>
            <w:shd w:val="clear" w:color="auto" w:fill="E6EED5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Fonts w:ascii="Tahoma" w:hAnsi="Tahoma" w:cs="Tahoma"/>
                <w:color w:val="4F6228"/>
                <w:sz w:val="27"/>
                <w:szCs w:val="27"/>
              </w:rPr>
              <w:t>del površja, s katerega odteka voda v isto reko (porečje reke Soče je Posočje)</w:t>
            </w:r>
          </w:p>
        </w:tc>
      </w:tr>
      <w:tr w:rsidR="00FD1CF8" w:rsidRPr="00F16F5F" w:rsidTr="00F16F5F">
        <w:trPr>
          <w:trHeight w:val="692"/>
        </w:trPr>
        <w:tc>
          <w:tcPr>
            <w:tcW w:w="2093" w:type="dxa"/>
            <w:shd w:val="clear" w:color="auto" w:fill="auto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</w:pPr>
            <w:r w:rsidRPr="00F16F5F"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  <w:t>REČNI SISTEM</w:t>
            </w:r>
          </w:p>
        </w:tc>
        <w:tc>
          <w:tcPr>
            <w:tcW w:w="7195" w:type="dxa"/>
            <w:shd w:val="clear" w:color="auto" w:fill="auto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Fonts w:ascii="Tahoma" w:hAnsi="Tahoma" w:cs="Tahoma"/>
                <w:color w:val="4F6228"/>
                <w:sz w:val="27"/>
                <w:szCs w:val="27"/>
              </w:rPr>
              <w:t>omrežje, ki ga  sestavlja glavna reka s svojimi pritoki</w:t>
            </w:r>
          </w:p>
        </w:tc>
      </w:tr>
      <w:tr w:rsidR="00143310" w:rsidRPr="00F16F5F" w:rsidTr="00F16F5F">
        <w:trPr>
          <w:trHeight w:val="506"/>
        </w:trPr>
        <w:tc>
          <w:tcPr>
            <w:tcW w:w="2093" w:type="dxa"/>
            <w:shd w:val="clear" w:color="auto" w:fill="E6EED5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  <w:t>RAZVODJE</w:t>
            </w:r>
          </w:p>
        </w:tc>
        <w:tc>
          <w:tcPr>
            <w:tcW w:w="7195" w:type="dxa"/>
            <w:shd w:val="clear" w:color="auto" w:fill="E6EED5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Fonts w:ascii="Tahoma" w:hAnsi="Tahoma" w:cs="Tahoma"/>
                <w:color w:val="4F6228"/>
                <w:sz w:val="27"/>
                <w:szCs w:val="27"/>
              </w:rPr>
              <w:t>je mejno ozemlje med dvema porečjema</w:t>
            </w:r>
          </w:p>
        </w:tc>
      </w:tr>
      <w:tr w:rsidR="00FD1CF8" w:rsidRPr="00F16F5F" w:rsidTr="00F16F5F">
        <w:trPr>
          <w:trHeight w:val="506"/>
        </w:trPr>
        <w:tc>
          <w:tcPr>
            <w:tcW w:w="2093" w:type="dxa"/>
            <w:shd w:val="clear" w:color="auto" w:fill="auto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</w:pPr>
            <w:r w:rsidRPr="00F16F5F"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  <w:t>RAZVODNICA</w:t>
            </w:r>
          </w:p>
        </w:tc>
        <w:tc>
          <w:tcPr>
            <w:tcW w:w="7195" w:type="dxa"/>
            <w:shd w:val="clear" w:color="auto" w:fill="auto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Fonts w:ascii="Tahoma" w:hAnsi="Tahoma" w:cs="Tahoma"/>
                <w:color w:val="4F6228"/>
                <w:sz w:val="27"/>
                <w:szCs w:val="27"/>
              </w:rPr>
              <w:t>črta, ki razmejuje dve razvodji</w:t>
            </w:r>
          </w:p>
        </w:tc>
      </w:tr>
      <w:tr w:rsidR="00143310" w:rsidRPr="00F16F5F" w:rsidTr="00F16F5F">
        <w:trPr>
          <w:trHeight w:val="667"/>
        </w:trPr>
        <w:tc>
          <w:tcPr>
            <w:tcW w:w="2093" w:type="dxa"/>
            <w:shd w:val="clear" w:color="auto" w:fill="E6EED5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  <w:t>POVODJE</w:t>
            </w:r>
          </w:p>
        </w:tc>
        <w:tc>
          <w:tcPr>
            <w:tcW w:w="7195" w:type="dxa"/>
            <w:shd w:val="clear" w:color="auto" w:fill="E6EED5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Fonts w:ascii="Tahoma" w:hAnsi="Tahoma" w:cs="Tahoma"/>
                <w:color w:val="4F6228"/>
                <w:sz w:val="27"/>
                <w:szCs w:val="27"/>
              </w:rPr>
              <w:t>je celotna površina, s katere se reke stekajo v morje (jadransko, črnomorsko povodje)</w:t>
            </w:r>
          </w:p>
        </w:tc>
      </w:tr>
      <w:tr w:rsidR="00FD1CF8" w:rsidRPr="00F16F5F" w:rsidTr="00F16F5F">
        <w:trPr>
          <w:trHeight w:val="667"/>
        </w:trPr>
        <w:tc>
          <w:tcPr>
            <w:tcW w:w="2093" w:type="dxa"/>
            <w:shd w:val="clear" w:color="auto" w:fill="auto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</w:pPr>
            <w:r w:rsidRPr="00F16F5F">
              <w:rPr>
                <w:rStyle w:val="Strong"/>
                <w:rFonts w:ascii="Tahoma" w:hAnsi="Tahoma" w:cs="Tahoma"/>
                <w:b w:val="0"/>
                <w:color w:val="4F6228"/>
                <w:sz w:val="27"/>
                <w:szCs w:val="27"/>
              </w:rPr>
              <w:t>POVIRJE</w:t>
            </w:r>
          </w:p>
        </w:tc>
        <w:tc>
          <w:tcPr>
            <w:tcW w:w="7195" w:type="dxa"/>
            <w:shd w:val="clear" w:color="auto" w:fill="auto"/>
            <w:hideMark/>
          </w:tcPr>
          <w:p w:rsidR="00FD1CF8" w:rsidRPr="00F16F5F" w:rsidRDefault="00FD1CF8" w:rsidP="00F16F5F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color w:val="4F6228"/>
                <w:sz w:val="27"/>
                <w:szCs w:val="27"/>
              </w:rPr>
            </w:pPr>
            <w:r w:rsidRPr="00F16F5F">
              <w:rPr>
                <w:rFonts w:ascii="Tahoma" w:hAnsi="Tahoma" w:cs="Tahoma"/>
                <w:color w:val="4F6228"/>
                <w:sz w:val="27"/>
                <w:szCs w:val="27"/>
              </w:rPr>
              <w:t>glavna rekla tam šele nastane iz več izvirnih krakov</w:t>
            </w:r>
          </w:p>
        </w:tc>
      </w:tr>
    </w:tbl>
    <w:p w:rsidR="00FD1CF8" w:rsidRDefault="00FD1CF8" w:rsidP="00EB514E">
      <w:p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</w:p>
    <w:p w:rsidR="00FD1CF8" w:rsidRPr="0079098B" w:rsidRDefault="00FD1CF8" w:rsidP="00EB514E">
      <w:pPr>
        <w:tabs>
          <w:tab w:val="left" w:pos="2535"/>
        </w:tabs>
        <w:rPr>
          <w:rFonts w:ascii="Tahoma" w:hAnsi="Tahoma" w:cs="Tahoma"/>
          <w:b/>
          <w:color w:val="00863D"/>
          <w:sz w:val="24"/>
          <w:lang w:val="sl-SI"/>
        </w:rPr>
      </w:pPr>
      <w:r w:rsidRPr="0079098B">
        <w:rPr>
          <w:rFonts w:ascii="Tahoma" w:hAnsi="Tahoma" w:cs="Tahoma"/>
          <w:b/>
          <w:color w:val="00863D"/>
          <w:sz w:val="24"/>
          <w:lang w:val="sl-SI"/>
        </w:rPr>
        <w:t>POMEN TEKOČIH VODA</w:t>
      </w:r>
    </w:p>
    <w:p w:rsidR="00FD1CF8" w:rsidRDefault="00FD1CF8" w:rsidP="00D47D6D">
      <w:pPr>
        <w:pStyle w:val="ListParagraph"/>
        <w:numPr>
          <w:ilvl w:val="0"/>
          <w:numId w:val="18"/>
        </w:num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  <w:r>
        <w:rPr>
          <w:rFonts w:ascii="Tahoma" w:hAnsi="Tahoma" w:cs="Tahoma"/>
          <w:b/>
          <w:color w:val="00B050"/>
          <w:sz w:val="24"/>
          <w:lang w:val="sl-SI"/>
        </w:rPr>
        <w:t>vir sladke vode</w:t>
      </w:r>
    </w:p>
    <w:p w:rsidR="00FD1CF8" w:rsidRDefault="00FD1CF8" w:rsidP="00D47D6D">
      <w:pPr>
        <w:pStyle w:val="ListParagraph"/>
        <w:numPr>
          <w:ilvl w:val="0"/>
          <w:numId w:val="18"/>
        </w:num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  <w:r>
        <w:rPr>
          <w:rFonts w:ascii="Tahoma" w:hAnsi="Tahoma" w:cs="Tahoma"/>
          <w:b/>
          <w:color w:val="00B050"/>
          <w:sz w:val="24"/>
          <w:lang w:val="sl-SI"/>
        </w:rPr>
        <w:t>vir energije (hidroelektrarne)</w:t>
      </w:r>
    </w:p>
    <w:p w:rsidR="00FD1CF8" w:rsidRDefault="00FD1CF8" w:rsidP="00D47D6D">
      <w:pPr>
        <w:pStyle w:val="ListParagraph"/>
        <w:numPr>
          <w:ilvl w:val="0"/>
          <w:numId w:val="18"/>
        </w:num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  <w:r>
        <w:rPr>
          <w:rFonts w:ascii="Tahoma" w:hAnsi="Tahoma" w:cs="Tahoma"/>
          <w:b/>
          <w:color w:val="00B050"/>
          <w:sz w:val="24"/>
          <w:lang w:val="sl-SI"/>
        </w:rPr>
        <w:t>prometna pot</w:t>
      </w:r>
    </w:p>
    <w:p w:rsidR="00FD1CF8" w:rsidRDefault="00FD1CF8" w:rsidP="00D47D6D">
      <w:pPr>
        <w:pStyle w:val="ListParagraph"/>
        <w:numPr>
          <w:ilvl w:val="0"/>
          <w:numId w:val="18"/>
        </w:num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  <w:r>
        <w:rPr>
          <w:rFonts w:ascii="Tahoma" w:hAnsi="Tahoma" w:cs="Tahoma"/>
          <w:b/>
          <w:color w:val="00B050"/>
          <w:sz w:val="24"/>
          <w:lang w:val="sl-SI"/>
        </w:rPr>
        <w:t>vir za namakanje (namakalni sistemi)</w:t>
      </w:r>
    </w:p>
    <w:p w:rsidR="00FD1CF8" w:rsidRPr="00FD1CF8" w:rsidRDefault="0079098B" w:rsidP="00D47D6D">
      <w:pPr>
        <w:pStyle w:val="ListParagraph"/>
        <w:numPr>
          <w:ilvl w:val="0"/>
          <w:numId w:val="18"/>
        </w:num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  <w:r>
        <w:rPr>
          <w:rFonts w:ascii="Tahoma" w:hAnsi="Tahoma" w:cs="Tahoma"/>
          <w:b/>
          <w:color w:val="00B050"/>
          <w:sz w:val="24"/>
          <w:lang w:val="sl-SI"/>
        </w:rPr>
        <w:t>turizem &amp; rekreacija (športni ribolov, križarjenje, rafting)</w:t>
      </w:r>
    </w:p>
    <w:p w:rsidR="00FD1CF8" w:rsidRDefault="00FD1CF8" w:rsidP="00EB514E">
      <w:pPr>
        <w:tabs>
          <w:tab w:val="left" w:pos="2535"/>
        </w:tabs>
        <w:rPr>
          <w:rFonts w:ascii="Tahoma" w:hAnsi="Tahoma" w:cs="Tahoma"/>
          <w:b/>
          <w:color w:val="00B050"/>
          <w:sz w:val="24"/>
          <w:lang w:val="sl-SI"/>
        </w:rPr>
      </w:pPr>
    </w:p>
    <w:p w:rsidR="00C61DD0" w:rsidRPr="00F16F5F" w:rsidRDefault="00C61DD0" w:rsidP="0079098B">
      <w:pPr>
        <w:tabs>
          <w:tab w:val="left" w:pos="2535"/>
        </w:tabs>
        <w:rPr>
          <w:rFonts w:ascii="Tahoma" w:hAnsi="Tahoma" w:cs="Tahoma"/>
          <w:b/>
          <w:color w:val="E36C0A"/>
          <w:sz w:val="24"/>
          <w:lang w:val="sl-SI"/>
        </w:rPr>
      </w:pPr>
      <w:r w:rsidRPr="00F16F5F">
        <w:rPr>
          <w:rFonts w:ascii="Tahoma" w:hAnsi="Tahoma" w:cs="Tahoma"/>
          <w:b/>
          <w:color w:val="E36C0A"/>
          <w:sz w:val="24"/>
          <w:lang w:val="sl-SI"/>
        </w:rPr>
        <w:t>ONESNAŽENJE VODA</w:t>
      </w:r>
      <w:r w:rsidR="00A07B9D">
        <w:rPr>
          <w:noProof/>
          <w:color w:val="17365D"/>
          <w:lang w:val="sl-SI" w:eastAsia="sl-SI"/>
        </w:rPr>
        <w:pict>
          <v:shape id="Diagram 10" o:spid="_x0000_i1028" type="#_x0000_t75" style="width:435.75pt;height:94.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">
            <v:imagedata r:id="rId26" o:title="" croptop="-6371f" cropbottom="-6289f"/>
            <o:lock v:ext="edit" aspectratio="f"/>
          </v:shape>
        </w:pict>
      </w:r>
    </w:p>
    <w:p w:rsidR="009C7C6B" w:rsidRPr="00EB514E" w:rsidRDefault="009C7C6B" w:rsidP="005D18DC">
      <w:pPr>
        <w:pStyle w:val="ListParagraph"/>
        <w:tabs>
          <w:tab w:val="left" w:pos="2535"/>
        </w:tabs>
        <w:ind w:left="360"/>
        <w:rPr>
          <w:rFonts w:ascii="Tahoma" w:hAnsi="Tahoma" w:cs="Tahoma"/>
          <w:sz w:val="24"/>
          <w:lang w:val="sl-SI"/>
        </w:rPr>
      </w:pPr>
    </w:p>
    <w:p w:rsidR="009C7C6B" w:rsidRPr="00EB514E" w:rsidRDefault="009C7C6B" w:rsidP="005D18DC">
      <w:pPr>
        <w:pStyle w:val="ListParagraph"/>
        <w:tabs>
          <w:tab w:val="left" w:pos="2535"/>
        </w:tabs>
        <w:ind w:left="360"/>
        <w:rPr>
          <w:rFonts w:ascii="Tahoma" w:hAnsi="Tahoma" w:cs="Tahoma"/>
          <w:sz w:val="24"/>
          <w:lang w:val="sl-SI"/>
        </w:rPr>
      </w:pPr>
    </w:p>
    <w:p w:rsidR="00563A4E" w:rsidRDefault="00563A4E">
      <w:pPr>
        <w:rPr>
          <w:rFonts w:ascii="Tahoma" w:hAnsi="Tahoma" w:cs="Tahoma"/>
          <w:b/>
          <w:sz w:val="28"/>
          <w:u w:val="single"/>
          <w:lang w:val="sl-SI"/>
        </w:rPr>
      </w:pPr>
      <w:r>
        <w:rPr>
          <w:rFonts w:ascii="Tahoma" w:hAnsi="Tahoma" w:cs="Tahoma"/>
          <w:b/>
          <w:sz w:val="28"/>
          <w:u w:val="single"/>
          <w:lang w:val="sl-SI"/>
        </w:rPr>
        <w:br w:type="page"/>
      </w:r>
    </w:p>
    <w:p w:rsidR="00563A4E" w:rsidRPr="00DE1D59" w:rsidRDefault="00A07B9D">
      <w:pPr>
        <w:rPr>
          <w:rFonts w:ascii="Tahoma" w:hAnsi="Tahoma" w:cs="Tahoma"/>
          <w:sz w:val="24"/>
          <w:lang w:val="sl-SI"/>
        </w:rPr>
      </w:pPr>
      <w:r>
        <w:rPr>
          <w:noProof/>
        </w:rPr>
        <w:pict>
          <v:shape id="Slika 11" o:spid="_x0000_s1052" type="#_x0000_t75" style="position:absolute;margin-left:19.25pt;margin-top:28.35pt;width:449.75pt;height:630pt;z-index:251643392;visibility:visible">
            <v:imagedata r:id="rId27" o:title=""/>
            <w10:wrap type="square"/>
          </v:shape>
        </w:pict>
      </w:r>
      <w:r w:rsidR="00DE1D59" w:rsidRPr="00DE1D59">
        <w:rPr>
          <w:rFonts w:ascii="Tahoma" w:hAnsi="Tahoma" w:cs="Tahoma"/>
          <w:sz w:val="24"/>
          <w:lang w:val="sl-SI"/>
        </w:rPr>
        <w:t>(glej tudi učbenik, stran 112-113)</w:t>
      </w:r>
    </w:p>
    <w:p w:rsidR="001E19AE" w:rsidRDefault="001E19AE">
      <w:pPr>
        <w:rPr>
          <w:rFonts w:ascii="Tahoma" w:hAnsi="Tahoma" w:cs="Tahoma"/>
          <w:b/>
          <w:sz w:val="28"/>
          <w:u w:val="single"/>
          <w:lang w:val="sl-SI"/>
        </w:rPr>
      </w:pPr>
    </w:p>
    <w:sectPr w:rsidR="001E19AE" w:rsidSect="002C1ABD">
      <w:footerReference w:type="default" r:id="rId28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25A" w:rsidRDefault="008F625A" w:rsidP="009F7E91">
      <w:r>
        <w:separator/>
      </w:r>
    </w:p>
  </w:endnote>
  <w:endnote w:type="continuationSeparator" w:id="0">
    <w:p w:rsidR="008F625A" w:rsidRDefault="008F625A" w:rsidP="009F7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761" w:rsidRPr="002606B6" w:rsidRDefault="002606B6" w:rsidP="002606B6">
    <w:pPr>
      <w:pStyle w:val="Header"/>
      <w:rPr>
        <w:rFonts w:ascii="Tahoma" w:hAnsi="Tahoma" w:cs="Tahoma"/>
        <w:i/>
        <w:sz w:val="18"/>
        <w:lang w:val="sl-SI"/>
      </w:rPr>
    </w:pPr>
    <w:r>
      <w:rPr>
        <w:rFonts w:ascii="Tahoma" w:hAnsi="Tahoma" w:cs="Tahoma"/>
        <w:i/>
        <w:sz w:val="18"/>
        <w:lang w:val="sl-SI"/>
      </w:rPr>
      <w:t>JJ</w:t>
    </w:r>
    <w:r>
      <w:rPr>
        <w:rFonts w:ascii="Tahoma" w:hAnsi="Tahoma" w:cs="Tahoma"/>
        <w:i/>
        <w:sz w:val="18"/>
        <w:lang w:val="sl-SI"/>
      </w:rPr>
      <w:tab/>
    </w:r>
    <w:r>
      <w:rPr>
        <w:rFonts w:ascii="Tahoma" w:hAnsi="Tahoma" w:cs="Tahoma"/>
        <w:i/>
        <w:sz w:val="18"/>
        <w:lang w:val="sl-SI"/>
      </w:rPr>
      <w:tab/>
    </w:r>
    <w:r>
      <w:rPr>
        <w:rFonts w:ascii="Tahoma" w:hAnsi="Tahoma" w:cs="Tahoma"/>
        <w:i/>
        <w:sz w:val="18"/>
        <w:lang w:val="sl-SI"/>
      </w:rPr>
      <w:tab/>
    </w:r>
    <w:r w:rsidR="00BF7BC4" w:rsidRPr="00F6130E">
      <w:rPr>
        <w:rFonts w:ascii="Tahoma" w:hAnsi="Tahoma" w:cs="Tahoma"/>
        <w:i/>
      </w:rPr>
      <w:fldChar w:fldCharType="begin"/>
    </w:r>
    <w:r w:rsidR="00F16761" w:rsidRPr="00F6130E">
      <w:rPr>
        <w:rFonts w:ascii="Tahoma" w:hAnsi="Tahoma" w:cs="Tahoma"/>
        <w:i/>
      </w:rPr>
      <w:instrText xml:space="preserve"> PAGE   \* MERGEFORMAT </w:instrText>
    </w:r>
    <w:r w:rsidR="00BF7BC4" w:rsidRPr="00F6130E">
      <w:rPr>
        <w:rFonts w:ascii="Tahoma" w:hAnsi="Tahoma" w:cs="Tahoma"/>
        <w:i/>
      </w:rPr>
      <w:fldChar w:fldCharType="separate"/>
    </w:r>
    <w:r w:rsidR="00143310">
      <w:rPr>
        <w:rFonts w:ascii="Tahoma" w:hAnsi="Tahoma" w:cs="Tahoma"/>
        <w:i/>
        <w:noProof/>
      </w:rPr>
      <w:t>8</w:t>
    </w:r>
    <w:r w:rsidR="00BF7BC4" w:rsidRPr="00F6130E">
      <w:rPr>
        <w:rFonts w:ascii="Tahoma" w:hAnsi="Tahoma" w:cs="Tahoma"/>
        <w:i/>
      </w:rPr>
      <w:fldChar w:fldCharType="end"/>
    </w:r>
  </w:p>
  <w:p w:rsidR="00F16761" w:rsidRDefault="00F16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25A" w:rsidRDefault="008F625A" w:rsidP="009F7E91">
      <w:r>
        <w:separator/>
      </w:r>
    </w:p>
  </w:footnote>
  <w:footnote w:type="continuationSeparator" w:id="0">
    <w:p w:rsidR="008F625A" w:rsidRDefault="008F625A" w:rsidP="009F7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2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"/>
      <w:lvlJc w:val="left"/>
      <w:pPr>
        <w:tabs>
          <w:tab w:val="num" w:pos="624"/>
        </w:tabs>
        <w:ind w:left="624" w:hanging="264"/>
      </w:pPr>
      <w:rPr>
        <w:rFonts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/>
      </w:rPr>
    </w:lvl>
    <w:lvl w:ilvl="3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3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1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"/>
      <w:lvlJc w:val="left"/>
      <w:pPr>
        <w:tabs>
          <w:tab w:val="num" w:pos="624"/>
        </w:tabs>
        <w:ind w:left="624" w:hanging="264"/>
      </w:pPr>
      <w:rPr>
        <w:rFonts w:ascii="Wingdings" w:hAnsi="Wingdings"/>
        <w:color w:val="auto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/>
      </w:rPr>
    </w:lvl>
    <w:lvl w:ilvl="3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singleLevel"/>
    <w:tmpl w:val="00000005"/>
    <w:name w:val="WW8Num18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5" w15:restartNumberingAfterBreak="0">
    <w:nsid w:val="00000006"/>
    <w:multiLevelType w:val="singleLevel"/>
    <w:tmpl w:val="00000006"/>
    <w:name w:val="WW8Num33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auto"/>
      </w:rPr>
    </w:lvl>
  </w:abstractNum>
  <w:abstractNum w:abstractNumId="6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 w15:restartNumberingAfterBreak="0">
    <w:nsid w:val="003E6AB1"/>
    <w:multiLevelType w:val="hybridMultilevel"/>
    <w:tmpl w:val="8F14795E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0572CA1"/>
    <w:multiLevelType w:val="hybridMultilevel"/>
    <w:tmpl w:val="B6602A3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14328DB"/>
    <w:multiLevelType w:val="hybridMultilevel"/>
    <w:tmpl w:val="291A5116"/>
    <w:lvl w:ilvl="0" w:tplc="0424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 w15:restartNumberingAfterBreak="0">
    <w:nsid w:val="02F06B42"/>
    <w:multiLevelType w:val="hybridMultilevel"/>
    <w:tmpl w:val="1326DA6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36F6009"/>
    <w:multiLevelType w:val="hybridMultilevel"/>
    <w:tmpl w:val="220205FE"/>
    <w:lvl w:ilvl="0" w:tplc="0424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 w15:restartNumberingAfterBreak="0">
    <w:nsid w:val="03883A9F"/>
    <w:multiLevelType w:val="hybridMultilevel"/>
    <w:tmpl w:val="96BE768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CC3626"/>
    <w:multiLevelType w:val="hybridMultilevel"/>
    <w:tmpl w:val="FA309A56"/>
    <w:lvl w:ilvl="0" w:tplc="A3BC072C">
      <w:numFmt w:val="bullet"/>
      <w:lvlText w:val=""/>
      <w:lvlJc w:val="left"/>
      <w:pPr>
        <w:ind w:left="360" w:hanging="360"/>
      </w:pPr>
      <w:rPr>
        <w:rFonts w:ascii="Wingdings" w:eastAsia="Calibri" w:hAnsi="Wingdings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F1398"/>
    <w:multiLevelType w:val="hybridMultilevel"/>
    <w:tmpl w:val="A86A91F0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E574EBE"/>
    <w:multiLevelType w:val="hybridMultilevel"/>
    <w:tmpl w:val="273A460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0DB5B27"/>
    <w:multiLevelType w:val="hybridMultilevel"/>
    <w:tmpl w:val="20B41A26"/>
    <w:lvl w:ilvl="0" w:tplc="A3BC072C">
      <w:numFmt w:val="bullet"/>
      <w:lvlText w:val=""/>
      <w:lvlJc w:val="left"/>
      <w:pPr>
        <w:ind w:left="360" w:hanging="360"/>
      </w:pPr>
      <w:rPr>
        <w:rFonts w:ascii="Wingdings" w:eastAsia="Calibri" w:hAnsi="Wingdings" w:cs="Tahoma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1A5275E"/>
    <w:multiLevelType w:val="hybridMultilevel"/>
    <w:tmpl w:val="D4E036C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30D100A"/>
    <w:multiLevelType w:val="hybridMultilevel"/>
    <w:tmpl w:val="95F8B56A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179C72D1"/>
    <w:multiLevelType w:val="hybridMultilevel"/>
    <w:tmpl w:val="12827DE0"/>
    <w:lvl w:ilvl="0" w:tplc="0424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1D6326BC"/>
    <w:multiLevelType w:val="hybridMultilevel"/>
    <w:tmpl w:val="85D48FBA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DE16CE6"/>
    <w:multiLevelType w:val="hybridMultilevel"/>
    <w:tmpl w:val="86026F78"/>
    <w:lvl w:ilvl="0" w:tplc="042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112207"/>
    <w:multiLevelType w:val="hybridMultilevel"/>
    <w:tmpl w:val="1DA6D5D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98A3F60"/>
    <w:multiLevelType w:val="hybridMultilevel"/>
    <w:tmpl w:val="0BDA2EA0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B272BE6"/>
    <w:multiLevelType w:val="hybridMultilevel"/>
    <w:tmpl w:val="A56227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DF481B"/>
    <w:multiLevelType w:val="hybridMultilevel"/>
    <w:tmpl w:val="F5B01E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CC5B47"/>
    <w:multiLevelType w:val="hybridMultilevel"/>
    <w:tmpl w:val="DF36CDBA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C357925"/>
    <w:multiLevelType w:val="hybridMultilevel"/>
    <w:tmpl w:val="C03EB06E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40332AB7"/>
    <w:multiLevelType w:val="hybridMultilevel"/>
    <w:tmpl w:val="B0E6FF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036F36"/>
    <w:multiLevelType w:val="hybridMultilevel"/>
    <w:tmpl w:val="76A40D5C"/>
    <w:lvl w:ilvl="0" w:tplc="0424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0" w15:restartNumberingAfterBreak="0">
    <w:nsid w:val="49CA1E0F"/>
    <w:multiLevelType w:val="hybridMultilevel"/>
    <w:tmpl w:val="CE841492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726133A"/>
    <w:multiLevelType w:val="hybridMultilevel"/>
    <w:tmpl w:val="BBD0D3F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AEA123B"/>
    <w:multiLevelType w:val="hybridMultilevel"/>
    <w:tmpl w:val="1CEA9BE6"/>
    <w:lvl w:ilvl="0" w:tplc="0424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5B5D3C51"/>
    <w:multiLevelType w:val="hybridMultilevel"/>
    <w:tmpl w:val="562C3EB8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4851D0D"/>
    <w:multiLevelType w:val="hybridMultilevel"/>
    <w:tmpl w:val="7438EE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90A29"/>
    <w:multiLevelType w:val="hybridMultilevel"/>
    <w:tmpl w:val="0B369B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317E6A"/>
    <w:multiLevelType w:val="hybridMultilevel"/>
    <w:tmpl w:val="D25A70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66730E"/>
    <w:multiLevelType w:val="hybridMultilevel"/>
    <w:tmpl w:val="6A78EF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78524C"/>
    <w:multiLevelType w:val="hybridMultilevel"/>
    <w:tmpl w:val="019AAF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6123F"/>
    <w:multiLevelType w:val="hybridMultilevel"/>
    <w:tmpl w:val="3F9A6510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2D47E89"/>
    <w:multiLevelType w:val="hybridMultilevel"/>
    <w:tmpl w:val="393877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DE61BA"/>
    <w:multiLevelType w:val="hybridMultilevel"/>
    <w:tmpl w:val="B58402EE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9A15FF"/>
    <w:multiLevelType w:val="hybridMultilevel"/>
    <w:tmpl w:val="FD82001A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8E2296"/>
    <w:multiLevelType w:val="hybridMultilevel"/>
    <w:tmpl w:val="0762A6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CF2230"/>
    <w:multiLevelType w:val="hybridMultilevel"/>
    <w:tmpl w:val="C226DC2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4"/>
  </w:num>
  <w:num w:numId="3">
    <w:abstractNumId w:val="31"/>
  </w:num>
  <w:num w:numId="4">
    <w:abstractNumId w:val="12"/>
  </w:num>
  <w:num w:numId="5">
    <w:abstractNumId w:val="22"/>
  </w:num>
  <w:num w:numId="6">
    <w:abstractNumId w:val="44"/>
  </w:num>
  <w:num w:numId="7">
    <w:abstractNumId w:val="15"/>
  </w:num>
  <w:num w:numId="8">
    <w:abstractNumId w:val="10"/>
  </w:num>
  <w:num w:numId="9">
    <w:abstractNumId w:val="34"/>
  </w:num>
  <w:num w:numId="10">
    <w:abstractNumId w:val="30"/>
  </w:num>
  <w:num w:numId="11">
    <w:abstractNumId w:val="27"/>
  </w:num>
  <w:num w:numId="12">
    <w:abstractNumId w:val="19"/>
  </w:num>
  <w:num w:numId="13">
    <w:abstractNumId w:val="18"/>
  </w:num>
  <w:num w:numId="14">
    <w:abstractNumId w:val="7"/>
  </w:num>
  <w:num w:numId="15">
    <w:abstractNumId w:val="17"/>
  </w:num>
  <w:num w:numId="16">
    <w:abstractNumId w:val="16"/>
  </w:num>
  <w:num w:numId="17">
    <w:abstractNumId w:val="13"/>
  </w:num>
  <w:num w:numId="18">
    <w:abstractNumId w:val="25"/>
  </w:num>
  <w:num w:numId="19">
    <w:abstractNumId w:val="21"/>
  </w:num>
  <w:num w:numId="20">
    <w:abstractNumId w:val="26"/>
  </w:num>
  <w:num w:numId="21">
    <w:abstractNumId w:val="40"/>
  </w:num>
  <w:num w:numId="22">
    <w:abstractNumId w:val="37"/>
  </w:num>
  <w:num w:numId="23">
    <w:abstractNumId w:val="28"/>
  </w:num>
  <w:num w:numId="24">
    <w:abstractNumId w:val="38"/>
  </w:num>
  <w:num w:numId="25">
    <w:abstractNumId w:val="20"/>
  </w:num>
  <w:num w:numId="26">
    <w:abstractNumId w:val="32"/>
  </w:num>
  <w:num w:numId="27">
    <w:abstractNumId w:val="29"/>
  </w:num>
  <w:num w:numId="28">
    <w:abstractNumId w:val="11"/>
  </w:num>
  <w:num w:numId="29">
    <w:abstractNumId w:val="9"/>
  </w:num>
  <w:num w:numId="30">
    <w:abstractNumId w:val="35"/>
  </w:num>
  <w:num w:numId="31">
    <w:abstractNumId w:val="8"/>
  </w:num>
  <w:num w:numId="32">
    <w:abstractNumId w:val="33"/>
  </w:num>
  <w:num w:numId="33">
    <w:abstractNumId w:val="36"/>
  </w:num>
  <w:num w:numId="34">
    <w:abstractNumId w:val="42"/>
  </w:num>
  <w:num w:numId="35">
    <w:abstractNumId w:val="23"/>
  </w:num>
  <w:num w:numId="36">
    <w:abstractNumId w:val="41"/>
  </w:num>
  <w:num w:numId="37">
    <w:abstractNumId w:val="39"/>
  </w:num>
  <w:num w:numId="38">
    <w:abstractNumId w:val="1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E0014"/>
    <w:rsid w:val="00096D94"/>
    <w:rsid w:val="000B223A"/>
    <w:rsid w:val="000C5245"/>
    <w:rsid w:val="000D00D4"/>
    <w:rsid w:val="000E52EB"/>
    <w:rsid w:val="00117280"/>
    <w:rsid w:val="00136E7C"/>
    <w:rsid w:val="00143310"/>
    <w:rsid w:val="001D3DF0"/>
    <w:rsid w:val="001E19AE"/>
    <w:rsid w:val="00233133"/>
    <w:rsid w:val="002606B6"/>
    <w:rsid w:val="0029183A"/>
    <w:rsid w:val="002C1ABD"/>
    <w:rsid w:val="002D40EB"/>
    <w:rsid w:val="003254AF"/>
    <w:rsid w:val="00332709"/>
    <w:rsid w:val="00344D3F"/>
    <w:rsid w:val="00375ABC"/>
    <w:rsid w:val="003C1FE1"/>
    <w:rsid w:val="003C6F8A"/>
    <w:rsid w:val="00416EB9"/>
    <w:rsid w:val="004766D5"/>
    <w:rsid w:val="00501CB7"/>
    <w:rsid w:val="00507C8C"/>
    <w:rsid w:val="00531331"/>
    <w:rsid w:val="00532963"/>
    <w:rsid w:val="00563A4E"/>
    <w:rsid w:val="00584AA2"/>
    <w:rsid w:val="005D18DC"/>
    <w:rsid w:val="00690B18"/>
    <w:rsid w:val="006B0637"/>
    <w:rsid w:val="006D1C29"/>
    <w:rsid w:val="006E0F1D"/>
    <w:rsid w:val="0079098B"/>
    <w:rsid w:val="007B6A5A"/>
    <w:rsid w:val="007E0014"/>
    <w:rsid w:val="007F53D3"/>
    <w:rsid w:val="008151BD"/>
    <w:rsid w:val="00850714"/>
    <w:rsid w:val="00866F02"/>
    <w:rsid w:val="00870841"/>
    <w:rsid w:val="0088558C"/>
    <w:rsid w:val="008F625A"/>
    <w:rsid w:val="009A561B"/>
    <w:rsid w:val="009C7C6B"/>
    <w:rsid w:val="009D076C"/>
    <w:rsid w:val="009F25AC"/>
    <w:rsid w:val="009F7E91"/>
    <w:rsid w:val="00A07B9D"/>
    <w:rsid w:val="00A8073A"/>
    <w:rsid w:val="00A821E2"/>
    <w:rsid w:val="00A93F80"/>
    <w:rsid w:val="00BF450E"/>
    <w:rsid w:val="00BF7BC4"/>
    <w:rsid w:val="00C22E91"/>
    <w:rsid w:val="00C431B4"/>
    <w:rsid w:val="00C61DD0"/>
    <w:rsid w:val="00CF06C0"/>
    <w:rsid w:val="00D07A11"/>
    <w:rsid w:val="00D2732E"/>
    <w:rsid w:val="00D35A85"/>
    <w:rsid w:val="00D47D6D"/>
    <w:rsid w:val="00DB5E32"/>
    <w:rsid w:val="00DE1D59"/>
    <w:rsid w:val="00E13B0B"/>
    <w:rsid w:val="00E626F7"/>
    <w:rsid w:val="00E654A2"/>
    <w:rsid w:val="00EB514E"/>
    <w:rsid w:val="00ED6071"/>
    <w:rsid w:val="00F16761"/>
    <w:rsid w:val="00F16F5F"/>
    <w:rsid w:val="00F538C9"/>
    <w:rsid w:val="00F551F6"/>
    <w:rsid w:val="00F6130E"/>
    <w:rsid w:val="00F662CC"/>
    <w:rsid w:val="00F86C69"/>
    <w:rsid w:val="00F93670"/>
    <w:rsid w:val="00FD1CF8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2" type="connector" idref="#_x0000_s1033"/>
        <o:r id="V:Rule13" type="connector" idref="#_x0000_s1041"/>
        <o:r id="V:Rule14" type="connector" idref="#_x0000_s1038"/>
        <o:r id="V:Rule15" type="connector" idref="#_x0000_s1031"/>
        <o:r id="V:Rule16" type="connector" idref="#_x0000_s1037"/>
        <o:r id="V:Rule17" type="connector" idref="#_x0000_s1036"/>
        <o:r id="V:Rule18" type="connector" idref="#_x0000_s1029"/>
        <o:r id="V:Rule19" type="connector" idref="#_x0000_s1035"/>
        <o:r id="V:Rule20" type="connector" idref="#_x0000_s1032"/>
        <o:r id="V:Rule21" type="connector" idref="#_x0000_s1034"/>
        <o:r id="V:Rule22" type="connector" idref="#_x0000_s1030"/>
      </o:rules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8C9"/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2963"/>
    <w:pPr>
      <w:keepNext/>
      <w:keepLines/>
      <w:spacing w:before="480" w:line="480" w:lineRule="auto"/>
      <w:jc w:val="both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2963"/>
    <w:pPr>
      <w:keepNext/>
      <w:keepLines/>
      <w:spacing w:before="200" w:line="480" w:lineRule="auto"/>
      <w:jc w:val="both"/>
      <w:outlineLvl w:val="1"/>
    </w:pPr>
    <w:rPr>
      <w:rFonts w:ascii="Times New Roman" w:eastAsia="Times New Roman" w:hAnsi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2963"/>
    <w:pPr>
      <w:keepNext/>
      <w:keepLines/>
      <w:spacing w:before="200" w:line="480" w:lineRule="auto"/>
      <w:jc w:val="both"/>
      <w:outlineLvl w:val="2"/>
    </w:pPr>
    <w:rPr>
      <w:rFonts w:ascii="Times New Roman" w:eastAsia="Times New Roman" w:hAnsi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2963"/>
    <w:pPr>
      <w:keepNext/>
      <w:keepLines/>
      <w:spacing w:before="200" w:line="480" w:lineRule="auto"/>
      <w:jc w:val="both"/>
      <w:outlineLvl w:val="3"/>
    </w:pPr>
    <w:rPr>
      <w:rFonts w:ascii="Times New Roman" w:eastAsia="Times New Roman" w:hAnsi="Times New Roman"/>
      <w:b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532963"/>
    <w:rPr>
      <w:rFonts w:ascii="Times New Roman" w:eastAsia="Times New Roman" w:hAnsi="Times New Roman" w:cs="Times New Roman"/>
      <w:b/>
      <w:bCs/>
      <w:sz w:val="24"/>
      <w:szCs w:val="26"/>
      <w:lang w:val="en-GB"/>
    </w:rPr>
  </w:style>
  <w:style w:type="character" w:customStyle="1" w:styleId="Heading1Char">
    <w:name w:val="Heading 1 Char"/>
    <w:link w:val="Heading1"/>
    <w:uiPriority w:val="9"/>
    <w:rsid w:val="00532963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2963"/>
    <w:pPr>
      <w:numPr>
        <w:ilvl w:val="1"/>
      </w:numPr>
      <w:spacing w:line="480" w:lineRule="auto"/>
      <w:jc w:val="both"/>
    </w:pPr>
    <w:rPr>
      <w:rFonts w:ascii="Times New Roman" w:eastAsia="Times New Roman" w:hAnsi="Times New Roman"/>
      <w:b/>
      <w:iCs/>
      <w:sz w:val="24"/>
      <w:szCs w:val="24"/>
    </w:rPr>
  </w:style>
  <w:style w:type="character" w:customStyle="1" w:styleId="SubtitleChar">
    <w:name w:val="Subtitle Char"/>
    <w:link w:val="Subtitle"/>
    <w:uiPriority w:val="11"/>
    <w:rsid w:val="00532963"/>
    <w:rPr>
      <w:rFonts w:ascii="Times New Roman" w:eastAsia="Times New Roman" w:hAnsi="Times New Roman" w:cs="Times New Roman"/>
      <w:b/>
      <w:iCs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32963"/>
    <w:pPr>
      <w:spacing w:after="300" w:line="480" w:lineRule="auto"/>
      <w:contextualSpacing/>
      <w:jc w:val="both"/>
    </w:pPr>
    <w:rPr>
      <w:rFonts w:ascii="Times New Roman" w:eastAsia="Times New Roman" w:hAnsi="Times New Roman"/>
      <w:b/>
      <w:spacing w:val="5"/>
      <w:kern w:val="28"/>
      <w:sz w:val="28"/>
      <w:szCs w:val="52"/>
    </w:rPr>
  </w:style>
  <w:style w:type="character" w:customStyle="1" w:styleId="TitleChar">
    <w:name w:val="Title Char"/>
    <w:link w:val="Title"/>
    <w:uiPriority w:val="10"/>
    <w:rsid w:val="00532963"/>
    <w:rPr>
      <w:rFonts w:ascii="Times New Roman" w:eastAsia="Times New Roman" w:hAnsi="Times New Roman" w:cs="Times New Roman"/>
      <w:b/>
      <w:spacing w:val="5"/>
      <w:kern w:val="28"/>
      <w:sz w:val="28"/>
      <w:szCs w:val="52"/>
      <w:lang w:val="en-GB"/>
    </w:rPr>
  </w:style>
  <w:style w:type="character" w:customStyle="1" w:styleId="Heading3Char">
    <w:name w:val="Heading 3 Char"/>
    <w:link w:val="Heading3"/>
    <w:uiPriority w:val="9"/>
    <w:rsid w:val="00532963"/>
    <w:rPr>
      <w:rFonts w:ascii="Times New Roman" w:eastAsia="Times New Roman" w:hAnsi="Times New Roman" w:cs="Times New Roman"/>
      <w:b/>
      <w:bCs/>
      <w:sz w:val="24"/>
      <w:lang w:val="en-GB"/>
    </w:rPr>
  </w:style>
  <w:style w:type="character" w:customStyle="1" w:styleId="Heading4Char">
    <w:name w:val="Heading 4 Char"/>
    <w:link w:val="Heading4"/>
    <w:uiPriority w:val="9"/>
    <w:semiHidden/>
    <w:rsid w:val="00532963"/>
    <w:rPr>
      <w:rFonts w:ascii="Times New Roman" w:eastAsia="Times New Roman" w:hAnsi="Times New Roman" w:cs="Times New Roman"/>
      <w:b/>
      <w:bCs/>
      <w:iCs/>
      <w:sz w:val="24"/>
      <w:lang w:val="en-GB"/>
    </w:rPr>
  </w:style>
  <w:style w:type="paragraph" w:styleId="ListParagraph">
    <w:name w:val="List Paragraph"/>
    <w:basedOn w:val="Normal"/>
    <w:uiPriority w:val="34"/>
    <w:qFormat/>
    <w:rsid w:val="007E00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0014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F7E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F7E9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F7E9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F7E91"/>
    <w:rPr>
      <w:lang w:val="en-GB"/>
    </w:rPr>
  </w:style>
  <w:style w:type="paragraph" w:styleId="NormalWeb">
    <w:name w:val="Normal (Web)"/>
    <w:basedOn w:val="Normal"/>
    <w:uiPriority w:val="99"/>
    <w:unhideWhenUsed/>
    <w:rsid w:val="00D2732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sl-SI" w:eastAsia="sl-SI"/>
    </w:rPr>
  </w:style>
  <w:style w:type="character" w:customStyle="1" w:styleId="apple-converted-space">
    <w:name w:val="apple-converted-space"/>
    <w:basedOn w:val="DefaultParagraphFont"/>
    <w:rsid w:val="00D2732E"/>
  </w:style>
  <w:style w:type="character" w:styleId="Strong">
    <w:name w:val="Strong"/>
    <w:uiPriority w:val="22"/>
    <w:qFormat/>
    <w:rsid w:val="00A821E2"/>
    <w:rPr>
      <w:b/>
      <w:bCs/>
    </w:rPr>
  </w:style>
  <w:style w:type="table" w:styleId="MediumList2-Accent2">
    <w:name w:val="Medium List 2 Accent 2"/>
    <w:basedOn w:val="TableNormal"/>
    <w:uiPriority w:val="66"/>
    <w:rsid w:val="0085071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2">
    <w:name w:val="Medium Grid 2 Accent 2"/>
    <w:basedOn w:val="TableNormal"/>
    <w:uiPriority w:val="68"/>
    <w:rsid w:val="0085071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TableGrid">
    <w:name w:val="Table Grid"/>
    <w:basedOn w:val="TableNormal"/>
    <w:uiPriority w:val="59"/>
    <w:rsid w:val="00233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23313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Svetelseznam1">
    <w:name w:val="Svetel seznam1"/>
    <w:basedOn w:val="TableNormal"/>
    <w:uiPriority w:val="61"/>
    <w:rsid w:val="00F662CC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etelseznampoudarek11">
    <w:name w:val="Svetel seznam – poudarek 11"/>
    <w:basedOn w:val="TableNormal"/>
    <w:uiPriority w:val="61"/>
    <w:rsid w:val="00F662C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1-Accent4">
    <w:name w:val="Medium List 1 Accent 4"/>
    <w:basedOn w:val="TableNormal"/>
    <w:uiPriority w:val="65"/>
    <w:rsid w:val="00F662CC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2">
    <w:name w:val="Medium List 1 Accent 2"/>
    <w:basedOn w:val="TableNormal"/>
    <w:uiPriority w:val="65"/>
    <w:rsid w:val="00F662CC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character" w:styleId="Emphasis">
    <w:name w:val="Emphasis"/>
    <w:uiPriority w:val="20"/>
    <w:qFormat/>
    <w:rsid w:val="00F662CC"/>
    <w:rPr>
      <w:i/>
      <w:iCs/>
    </w:rPr>
  </w:style>
  <w:style w:type="table" w:styleId="LightShading-Accent2">
    <w:name w:val="Light Shading Accent 2"/>
    <w:basedOn w:val="TableNormal"/>
    <w:uiPriority w:val="60"/>
    <w:rsid w:val="005D18D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sid w:val="00EB514E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Svetlosenenjepoudarek11">
    <w:name w:val="Svetlo senčenje – poudarek 11"/>
    <w:basedOn w:val="TableNormal"/>
    <w:uiPriority w:val="60"/>
    <w:rsid w:val="00A8073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6">
    <w:name w:val="Light Shading Accent 6"/>
    <w:basedOn w:val="TableNormal"/>
    <w:uiPriority w:val="60"/>
    <w:rsid w:val="00A8073A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BodyTextIndent">
    <w:name w:val="Body Text Indent"/>
    <w:basedOn w:val="Normal"/>
    <w:link w:val="BodyTextIndentChar"/>
    <w:rsid w:val="00117280"/>
    <w:pPr>
      <w:ind w:left="360"/>
    </w:pPr>
    <w:rPr>
      <w:rFonts w:ascii="Times New Roman" w:eastAsia="Times New Roman" w:hAnsi="Times New Roman"/>
      <w:i/>
      <w:sz w:val="24"/>
      <w:szCs w:val="20"/>
      <w:lang w:val="sl-SI" w:eastAsia="sl-SI"/>
    </w:rPr>
  </w:style>
  <w:style w:type="character" w:customStyle="1" w:styleId="BodyTextIndentChar">
    <w:name w:val="Body Text Indent Char"/>
    <w:link w:val="BodyTextIndent"/>
    <w:rsid w:val="00117280"/>
    <w:rPr>
      <w:rFonts w:ascii="Times New Roman" w:eastAsia="Times New Roman" w:hAnsi="Times New Roman" w:cs="Times New Roman"/>
      <w:i/>
      <w:sz w:val="24"/>
      <w:szCs w:val="20"/>
      <w:lang w:eastAsia="sl-SI"/>
    </w:rPr>
  </w:style>
  <w:style w:type="table" w:styleId="LightShading-Accent4">
    <w:name w:val="Light Shading Accent 4"/>
    <w:basedOn w:val="TableNormal"/>
    <w:uiPriority w:val="60"/>
    <w:rsid w:val="001D3DF0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1-Accent4">
    <w:name w:val="Medium Grid 1 Accent 4"/>
    <w:basedOn w:val="TableNormal"/>
    <w:uiPriority w:val="67"/>
    <w:rsid w:val="001D3DF0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2-Accent5">
    <w:name w:val="Medium Grid 2 Accent 5"/>
    <w:basedOn w:val="TableNormal"/>
    <w:uiPriority w:val="68"/>
    <w:rsid w:val="00BF450E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2019-05-27T12:32:00Z</dcterms:created>
  <dcterms:modified xsi:type="dcterms:W3CDTF">2019-05-27T12:32:00Z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