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E6A3F" w:rsidRDefault="001E385D">
      <w:pPr>
        <w:pStyle w:val="Heading"/>
        <w:rPr>
          <w:sz w:val="36"/>
        </w:rPr>
      </w:pPr>
      <w:bookmarkStart w:id="0" w:name="_GoBack"/>
      <w:bookmarkEnd w:id="0"/>
      <w:r>
        <w:rPr>
          <w:sz w:val="36"/>
        </w:rPr>
        <w:t>Seminarska naloga</w:t>
      </w:r>
    </w:p>
    <w:p w:rsidR="00FE6A3F" w:rsidRDefault="00FE6A3F">
      <w:pPr>
        <w:jc w:val="center"/>
        <w:rPr>
          <w:rFonts w:ascii="Arial" w:hAnsi="Arial" w:cs="Arial"/>
          <w:b/>
          <w:sz w:val="28"/>
        </w:rPr>
      </w:pPr>
    </w:p>
    <w:p w:rsidR="00FE6A3F" w:rsidRDefault="00FE6A3F">
      <w:pPr>
        <w:rPr>
          <w:rFonts w:ascii="Arial" w:hAnsi="Arial" w:cs="Arial"/>
          <w:b/>
          <w:sz w:val="52"/>
          <w:u w:val="single"/>
        </w:rPr>
      </w:pPr>
    </w:p>
    <w:p w:rsidR="00FE6A3F" w:rsidRDefault="00FE6A3F">
      <w:pPr>
        <w:jc w:val="center"/>
        <w:rPr>
          <w:rFonts w:ascii="Arial" w:hAnsi="Arial" w:cs="Arial"/>
          <w:b/>
          <w:sz w:val="52"/>
          <w:u w:val="single"/>
        </w:rPr>
      </w:pPr>
    </w:p>
    <w:p w:rsidR="00FE6A3F" w:rsidRDefault="00FE6A3F">
      <w:pPr>
        <w:jc w:val="center"/>
        <w:rPr>
          <w:rFonts w:ascii="Arial" w:hAnsi="Arial" w:cs="Arial"/>
          <w:b/>
          <w:sz w:val="52"/>
          <w:u w:val="single"/>
        </w:rPr>
      </w:pPr>
    </w:p>
    <w:p w:rsidR="00FE6A3F" w:rsidRDefault="000856C3">
      <w:pPr>
        <w:jc w:val="center"/>
        <w:rPr>
          <w:rFonts w:ascii="Arial" w:hAnsi="Arial" w:cs="Arial"/>
          <w:b/>
          <w:sz w:val="52"/>
          <w:u w:val="single"/>
        </w:rP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49.8pt;margin-top:22.15pt;width:354pt;height:74pt;z-index:251650048;mso-wrap-style:none;mso-position-horizontal:absolute;mso-position-horizontal-relative:text;mso-position-vertical:absolute;mso-position-vertical-relative:text;v-text-anchor:middle" adj="5665" fillcolor="black" strokeweight=".26mm">
            <v:stroke joinstyle="miter"/>
            <v:textpath style="font-family:&quot;Comic Sans MS&quot;;font-weight:bold;font-style:italic;v-text-kern:t" fitpath="t" xscale="f" string="Webshots detskop"/>
          </v:shape>
        </w:pict>
      </w:r>
    </w:p>
    <w:p w:rsidR="00FE6A3F" w:rsidRDefault="00FE6A3F">
      <w:pPr>
        <w:jc w:val="center"/>
        <w:rPr>
          <w:rFonts w:ascii="Arial" w:hAnsi="Arial" w:cs="Arial"/>
          <w:b/>
          <w:sz w:val="52"/>
          <w:u w:val="single"/>
        </w:rPr>
      </w:pPr>
    </w:p>
    <w:p w:rsidR="00FE6A3F" w:rsidRDefault="00FE6A3F">
      <w:pPr>
        <w:rPr>
          <w:rFonts w:ascii="Arial" w:hAnsi="Arial" w:cs="Arial"/>
          <w:b/>
          <w:sz w:val="28"/>
        </w:rPr>
      </w:pPr>
    </w:p>
    <w:p w:rsidR="00FE6A3F" w:rsidRDefault="00FE6A3F">
      <w:pPr>
        <w:jc w:val="center"/>
        <w:rPr>
          <w:rFonts w:ascii="Arial" w:hAnsi="Arial" w:cs="Arial"/>
          <w:b/>
          <w:sz w:val="28"/>
        </w:rPr>
      </w:pPr>
    </w:p>
    <w:p w:rsidR="00FE6A3F" w:rsidRDefault="00FE6A3F">
      <w:pPr>
        <w:jc w:val="center"/>
        <w:rPr>
          <w:rFonts w:ascii="Arial" w:hAnsi="Arial" w:cs="Arial"/>
          <w:b/>
          <w:sz w:val="28"/>
        </w:rPr>
      </w:pPr>
    </w:p>
    <w:p w:rsidR="00FE6A3F" w:rsidRDefault="00FE6A3F">
      <w:pPr>
        <w:jc w:val="center"/>
        <w:rPr>
          <w:rFonts w:ascii="Arial" w:hAnsi="Arial" w:cs="Arial"/>
          <w:b/>
          <w:sz w:val="28"/>
        </w:rPr>
      </w:pPr>
    </w:p>
    <w:p w:rsidR="00FE6A3F" w:rsidRDefault="000856C3">
      <w:pPr>
        <w:jc w:val="center"/>
        <w:rPr>
          <w:rFonts w:ascii="Arial" w:hAnsi="Arial" w:cs="Arial"/>
          <w:b/>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95pt;margin-top:39.65pt;width:262.7pt;height:197pt;z-index:251649024;mso-wrap-distance-left:9.05pt;mso-wrap-distance-right:9.05pt;mso-position-horizontal:absolute;mso-position-horizontal-relative:text;mso-position-vertical:absolute;mso-position-vertical-relative:text" filled="t">
            <v:fill color2="black"/>
            <v:imagedata r:id="rId7" o:title=""/>
            <w10:wrap type="topAndBottom"/>
          </v:shape>
        </w:pict>
      </w: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rPr>
          <w:rFonts w:ascii="Arial" w:hAnsi="Arial" w:cs="Arial"/>
          <w:b/>
          <w:sz w:val="28"/>
        </w:rPr>
      </w:pPr>
    </w:p>
    <w:p w:rsidR="00FE6A3F" w:rsidRDefault="00FE6A3F">
      <w:pPr>
        <w:jc w:val="right"/>
        <w:rPr>
          <w:rFonts w:ascii="Arial" w:hAnsi="Arial" w:cs="Arial"/>
          <w:b/>
          <w:sz w:val="28"/>
        </w:rPr>
      </w:pPr>
    </w:p>
    <w:p w:rsidR="00FE6A3F" w:rsidRDefault="001E385D">
      <w:pPr>
        <w:jc w:val="right"/>
        <w:rPr>
          <w:rFonts w:ascii="Arial" w:hAnsi="Arial" w:cs="Arial"/>
          <w:b/>
          <w:sz w:val="28"/>
        </w:rPr>
      </w:pPr>
      <w:r>
        <w:rPr>
          <w:rFonts w:ascii="Arial" w:hAnsi="Arial" w:cs="Arial"/>
          <w:b/>
          <w:sz w:val="28"/>
        </w:rPr>
        <w:t>Program izdelalo podjetje:</w:t>
      </w:r>
    </w:p>
    <w:p w:rsidR="00FE6A3F" w:rsidRDefault="001E385D">
      <w:pPr>
        <w:jc w:val="right"/>
        <w:rPr>
          <w:rFonts w:ascii="Arial" w:hAnsi="Arial" w:cs="Arial"/>
          <w:b/>
          <w:sz w:val="28"/>
        </w:rPr>
      </w:pPr>
      <w:r>
        <w:rPr>
          <w:rFonts w:ascii="Arial" w:hAnsi="Arial" w:cs="Arial"/>
          <w:b/>
          <w:sz w:val="28"/>
        </w:rPr>
        <w:t>Tech tv</w:t>
      </w:r>
    </w:p>
    <w:p w:rsidR="00FE6A3F" w:rsidRDefault="001E385D">
      <w:pPr>
        <w:pageBreakBefore/>
        <w:rPr>
          <w:rFonts w:ascii="Arial" w:hAnsi="Arial" w:cs="Arial"/>
          <w:b/>
          <w:sz w:val="44"/>
        </w:rPr>
      </w:pPr>
      <w:r>
        <w:rPr>
          <w:rFonts w:ascii="Arial" w:hAnsi="Arial" w:cs="Arial"/>
          <w:b/>
          <w:sz w:val="44"/>
        </w:rPr>
        <w:lastRenderedPageBreak/>
        <w:t>Kazalo:</w:t>
      </w:r>
    </w:p>
    <w:p w:rsidR="00FE6A3F" w:rsidRDefault="00FE6A3F">
      <w:pPr>
        <w:rPr>
          <w:rFonts w:ascii="Arial" w:hAnsi="Arial" w:cs="Arial"/>
          <w:b/>
          <w:sz w:val="28"/>
        </w:rPr>
      </w:pPr>
    </w:p>
    <w:p w:rsidR="00FE6A3F" w:rsidRDefault="001E385D">
      <w:pPr>
        <w:numPr>
          <w:ilvl w:val="0"/>
          <w:numId w:val="2"/>
        </w:numPr>
        <w:tabs>
          <w:tab w:val="left" w:pos="3119"/>
        </w:tabs>
        <w:spacing w:line="360" w:lineRule="auto"/>
        <w:rPr>
          <w:rFonts w:ascii="Arial" w:hAnsi="Arial" w:cs="Arial"/>
          <w:b/>
          <w:sz w:val="28"/>
        </w:rPr>
      </w:pPr>
      <w:r>
        <w:rPr>
          <w:rFonts w:ascii="Arial" w:hAnsi="Arial" w:cs="Arial"/>
          <w:b/>
          <w:sz w:val="28"/>
        </w:rPr>
        <w:t>namestitev programa:</w:t>
      </w:r>
    </w:p>
    <w:p w:rsidR="00FE6A3F" w:rsidRDefault="001E385D">
      <w:pPr>
        <w:tabs>
          <w:tab w:val="left" w:pos="3119"/>
        </w:tabs>
        <w:spacing w:line="360" w:lineRule="auto"/>
        <w:rPr>
          <w:rFonts w:ascii="Arial" w:hAnsi="Arial" w:cs="Arial"/>
          <w:i/>
          <w:sz w:val="24"/>
        </w:rPr>
      </w:pPr>
      <w:r>
        <w:rPr>
          <w:rFonts w:ascii="Arial" w:hAnsi="Arial" w:cs="Arial"/>
          <w:b/>
          <w:sz w:val="28"/>
        </w:rPr>
        <w:t xml:space="preserve">        -splošno o namestitvi </w:t>
      </w:r>
      <w:r>
        <w:rPr>
          <w:rFonts w:ascii="Arial" w:hAnsi="Arial" w:cs="Arial"/>
          <w:i/>
          <w:sz w:val="24"/>
        </w:rPr>
        <w:t>(stran 3)</w:t>
      </w:r>
    </w:p>
    <w:p w:rsidR="00FE6A3F" w:rsidRDefault="001E385D">
      <w:pPr>
        <w:tabs>
          <w:tab w:val="left" w:pos="3119"/>
        </w:tabs>
        <w:spacing w:line="360" w:lineRule="auto"/>
        <w:rPr>
          <w:rFonts w:ascii="Arial" w:hAnsi="Arial" w:cs="Arial"/>
          <w:i/>
          <w:sz w:val="24"/>
        </w:rPr>
      </w:pPr>
      <w:r>
        <w:rPr>
          <w:rFonts w:ascii="Arial" w:hAnsi="Arial" w:cs="Arial"/>
          <w:b/>
          <w:sz w:val="28"/>
        </w:rPr>
        <w:t xml:space="preserve">        -namestitvene zahteve </w:t>
      </w:r>
      <w:r>
        <w:rPr>
          <w:rFonts w:ascii="Arial" w:hAnsi="Arial" w:cs="Arial"/>
          <w:i/>
          <w:sz w:val="24"/>
        </w:rPr>
        <w:t>(stran 3)</w:t>
      </w:r>
      <w:r>
        <w:rPr>
          <w:rFonts w:ascii="Arial" w:hAnsi="Arial" w:cs="Arial"/>
          <w:i/>
          <w:sz w:val="24"/>
        </w:rPr>
        <w:tab/>
      </w:r>
    </w:p>
    <w:p w:rsidR="00FE6A3F" w:rsidRDefault="001E385D">
      <w:pPr>
        <w:spacing w:line="360" w:lineRule="auto"/>
        <w:ind w:left="567"/>
        <w:rPr>
          <w:rFonts w:ascii="Arial" w:hAnsi="Arial" w:cs="Arial"/>
          <w:b/>
          <w:sz w:val="28"/>
        </w:rPr>
      </w:pPr>
      <w:r>
        <w:rPr>
          <w:rFonts w:ascii="Arial" w:hAnsi="Arial" w:cs="Arial"/>
          <w:b/>
          <w:sz w:val="28"/>
        </w:rPr>
        <w:t xml:space="preserve"> -zanimivost (stran 3)</w:t>
      </w:r>
    </w:p>
    <w:p w:rsidR="00FE6A3F" w:rsidRDefault="00FE6A3F">
      <w:pPr>
        <w:spacing w:line="360" w:lineRule="auto"/>
        <w:rPr>
          <w:rFonts w:ascii="Arial" w:hAnsi="Arial" w:cs="Arial"/>
          <w:b/>
          <w:sz w:val="28"/>
        </w:rPr>
      </w:pPr>
    </w:p>
    <w:p w:rsidR="00FE6A3F" w:rsidRDefault="001E385D">
      <w:pPr>
        <w:numPr>
          <w:ilvl w:val="0"/>
          <w:numId w:val="2"/>
        </w:numPr>
        <w:spacing w:line="360" w:lineRule="auto"/>
        <w:rPr>
          <w:rFonts w:ascii="Arial" w:hAnsi="Arial" w:cs="Arial"/>
          <w:b/>
          <w:sz w:val="28"/>
        </w:rPr>
      </w:pPr>
      <w:r>
        <w:rPr>
          <w:rFonts w:ascii="Arial" w:hAnsi="Arial" w:cs="Arial"/>
          <w:b/>
          <w:sz w:val="28"/>
        </w:rPr>
        <w:t>opis programa:</w:t>
      </w:r>
    </w:p>
    <w:p w:rsidR="00FE6A3F" w:rsidRDefault="001E385D">
      <w:pPr>
        <w:spacing w:line="360" w:lineRule="auto"/>
        <w:rPr>
          <w:rFonts w:ascii="Arial" w:hAnsi="Arial" w:cs="Arial"/>
          <w:i/>
          <w:sz w:val="24"/>
        </w:rPr>
      </w:pPr>
      <w:r>
        <w:rPr>
          <w:rFonts w:ascii="Arial" w:hAnsi="Arial" w:cs="Arial"/>
          <w:b/>
          <w:sz w:val="28"/>
        </w:rPr>
        <w:t xml:space="preserve">        -namen in lastnosti </w:t>
      </w:r>
      <w:r>
        <w:rPr>
          <w:rFonts w:ascii="Arial" w:hAnsi="Arial" w:cs="Arial"/>
          <w:i/>
          <w:sz w:val="24"/>
        </w:rPr>
        <w:t>(stran 4)</w:t>
      </w:r>
    </w:p>
    <w:p w:rsidR="00FE6A3F" w:rsidRDefault="001E385D">
      <w:pPr>
        <w:tabs>
          <w:tab w:val="left" w:pos="2552"/>
        </w:tabs>
        <w:spacing w:line="360" w:lineRule="auto"/>
        <w:rPr>
          <w:rFonts w:ascii="Arial" w:hAnsi="Arial" w:cs="Arial"/>
          <w:b/>
          <w:sz w:val="28"/>
        </w:rPr>
      </w:pPr>
      <w:r>
        <w:rPr>
          <w:rFonts w:ascii="Arial" w:hAnsi="Arial" w:cs="Arial"/>
          <w:b/>
          <w:sz w:val="28"/>
        </w:rPr>
        <w:t xml:space="preserve">        -opis okna in funkcij </w:t>
      </w:r>
      <w:r>
        <w:rPr>
          <w:rFonts w:ascii="Arial" w:hAnsi="Arial" w:cs="Arial"/>
          <w:i/>
          <w:sz w:val="24"/>
        </w:rPr>
        <w:t>(stran 4</w:t>
      </w:r>
      <w:r>
        <w:rPr>
          <w:rFonts w:ascii="Arial" w:hAnsi="Arial" w:cs="Arial"/>
          <w:b/>
          <w:sz w:val="28"/>
        </w:rPr>
        <w:t>):</w:t>
      </w:r>
    </w:p>
    <w:p w:rsidR="00FE6A3F" w:rsidRDefault="001E385D">
      <w:pPr>
        <w:tabs>
          <w:tab w:val="left" w:pos="2552"/>
        </w:tabs>
        <w:spacing w:line="360" w:lineRule="auto"/>
        <w:rPr>
          <w:rFonts w:ascii="Arial" w:hAnsi="Arial" w:cs="Arial"/>
          <w:b/>
          <w:sz w:val="24"/>
        </w:rPr>
      </w:pPr>
      <w:r>
        <w:rPr>
          <w:rFonts w:ascii="Arial" w:hAnsi="Arial" w:cs="Arial"/>
          <w:b/>
          <w:sz w:val="24"/>
        </w:rPr>
        <w:t xml:space="preserve">                -opis menijske vrstice: </w:t>
      </w:r>
      <w:r>
        <w:rPr>
          <w:rFonts w:ascii="Arial" w:hAnsi="Arial" w:cs="Arial"/>
          <w:i/>
          <w:sz w:val="24"/>
        </w:rPr>
        <w:t>(stran 5)</w:t>
      </w:r>
      <w:r>
        <w:rPr>
          <w:rFonts w:ascii="Arial" w:hAnsi="Arial" w:cs="Arial"/>
          <w:b/>
          <w:sz w:val="24"/>
        </w:rPr>
        <w:t>:</w:t>
      </w:r>
    </w:p>
    <w:p w:rsidR="00FE6A3F" w:rsidRDefault="001E385D">
      <w:pPr>
        <w:tabs>
          <w:tab w:val="left" w:pos="2552"/>
        </w:tabs>
        <w:spacing w:line="360" w:lineRule="auto"/>
        <w:rPr>
          <w:rFonts w:ascii="Arial" w:hAnsi="Arial" w:cs="Arial"/>
          <w:i/>
          <w:sz w:val="24"/>
        </w:rPr>
      </w:pPr>
      <w:r>
        <w:rPr>
          <w:rFonts w:ascii="Arial" w:hAnsi="Arial" w:cs="Arial"/>
          <w:sz w:val="24"/>
        </w:rPr>
        <w:t xml:space="preserve">                        -opis menija nastavitve (settings) </w:t>
      </w:r>
      <w:r>
        <w:rPr>
          <w:rFonts w:ascii="Arial" w:hAnsi="Arial" w:cs="Arial"/>
          <w:i/>
          <w:sz w:val="24"/>
        </w:rPr>
        <w:t>(stran 6)</w:t>
      </w:r>
    </w:p>
    <w:p w:rsidR="00FE6A3F" w:rsidRDefault="001E385D">
      <w:pPr>
        <w:pageBreakBefore/>
        <w:jc w:val="center"/>
        <w:rPr>
          <w:rFonts w:ascii="Arial" w:hAnsi="Arial" w:cs="Arial"/>
          <w:b/>
          <w:sz w:val="48"/>
        </w:rPr>
      </w:pPr>
      <w:r>
        <w:rPr>
          <w:rFonts w:ascii="Arial" w:hAnsi="Arial" w:cs="Arial"/>
          <w:b/>
          <w:sz w:val="48"/>
        </w:rPr>
        <w:lastRenderedPageBreak/>
        <w:t>Namestitev programa</w:t>
      </w:r>
    </w:p>
    <w:p w:rsidR="00FE6A3F" w:rsidRDefault="00FE6A3F">
      <w:pPr>
        <w:jc w:val="both"/>
        <w:rPr>
          <w:rFonts w:ascii="Arial" w:hAnsi="Arial" w:cs="Arial"/>
          <w:b/>
          <w:sz w:val="48"/>
        </w:rPr>
      </w:pPr>
    </w:p>
    <w:p w:rsidR="00FE6A3F" w:rsidRDefault="001E385D">
      <w:pPr>
        <w:jc w:val="both"/>
        <w:rPr>
          <w:rFonts w:ascii="Arial" w:hAnsi="Arial" w:cs="Arial"/>
          <w:sz w:val="24"/>
        </w:rPr>
      </w:pPr>
      <w:r>
        <w:rPr>
          <w:rFonts w:ascii="Arial" w:hAnsi="Arial" w:cs="Arial"/>
          <w:sz w:val="24"/>
        </w:rPr>
        <w:t xml:space="preserve">Program najdemo na domači strani </w:t>
      </w:r>
      <w:hyperlink r:id="rId8" w:history="1">
        <w:r>
          <w:rPr>
            <w:rStyle w:val="Hyperlink"/>
          </w:rPr>
          <w:t>http://www.webshots.com/</w:t>
        </w:r>
      </w:hyperlink>
      <w:r>
        <w:rPr>
          <w:rFonts w:ascii="Arial" w:hAnsi="Arial" w:cs="Arial"/>
          <w:sz w:val="24"/>
        </w:rPr>
        <w:t>, od koder ga lahko tudi prenesemo na svoj računalnik. Na tej strani pa najdemo več kot 5000 slik, ki jih lahko prenesemo in uporabimo za ozadje.</w:t>
      </w:r>
    </w:p>
    <w:p w:rsidR="00FE6A3F" w:rsidRDefault="00FE6A3F">
      <w:pPr>
        <w:jc w:val="both"/>
        <w:rPr>
          <w:rFonts w:ascii="Arial" w:hAnsi="Arial" w:cs="Arial"/>
          <w:sz w:val="24"/>
        </w:rPr>
      </w:pP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Namestitvene zahteve:</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 xml:space="preserve">  -operacijski sistem:- Windows 95 ali več</w:t>
      </w:r>
    </w:p>
    <w:p w:rsidR="00FE6A3F" w:rsidRDefault="001E385D">
      <w:pPr>
        <w:jc w:val="both"/>
        <w:rPr>
          <w:rFonts w:ascii="Arial" w:hAnsi="Arial" w:cs="Arial"/>
          <w:sz w:val="24"/>
        </w:rPr>
      </w:pPr>
      <w:r>
        <w:rPr>
          <w:rFonts w:ascii="Arial" w:hAnsi="Arial" w:cs="Arial"/>
          <w:sz w:val="24"/>
        </w:rPr>
        <w:t xml:space="preserve">                                 -Machtosh 8-9 (za macove računalnike)</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 xml:space="preserve">  -za namestitev celotnega programa potrebujemo najmanj 2.75MB prostora na disku: 1.45MB prostora na disku za namestitev setup.exe programa, za namestitev programa Webshots detskop z programom setup.exe pa 1.3MB; priporočljiv je še dodaten prostor za naknadno kopiranje slik z interneta</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-licenca: brez (freeware)</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-ob namestitvi mora uporabnik sprejeti licenčno pogodbo</w:t>
      </w:r>
    </w:p>
    <w:p w:rsidR="00FE6A3F" w:rsidRDefault="00FE6A3F">
      <w:pPr>
        <w:jc w:val="both"/>
        <w:rPr>
          <w:rFonts w:ascii="Arial" w:hAnsi="Arial" w:cs="Arial"/>
          <w:sz w:val="24"/>
        </w:rPr>
      </w:pP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Zanimivost: pred namestitvijo programa setup.exe si lahko izberemo motiv slik, ki se namestijo skupaj z namestitvijo setup programa.</w:t>
      </w:r>
    </w:p>
    <w:p w:rsidR="00FE6A3F" w:rsidRDefault="001E385D">
      <w:pPr>
        <w:pageBreakBefore/>
        <w:jc w:val="center"/>
        <w:rPr>
          <w:rFonts w:ascii="Arial" w:hAnsi="Arial" w:cs="Arial"/>
          <w:b/>
          <w:sz w:val="44"/>
        </w:rPr>
      </w:pPr>
      <w:r>
        <w:rPr>
          <w:rFonts w:ascii="Arial" w:hAnsi="Arial" w:cs="Arial"/>
          <w:b/>
          <w:sz w:val="44"/>
        </w:rPr>
        <w:t>Opis programa</w:t>
      </w:r>
    </w:p>
    <w:p w:rsidR="00FE6A3F" w:rsidRDefault="00FE6A3F">
      <w:pPr>
        <w:rPr>
          <w:rFonts w:ascii="Arial" w:hAnsi="Arial" w:cs="Arial"/>
          <w:sz w:val="24"/>
        </w:rPr>
      </w:pPr>
    </w:p>
    <w:p w:rsidR="00FE6A3F" w:rsidRDefault="001E385D">
      <w:pPr>
        <w:numPr>
          <w:ilvl w:val="0"/>
          <w:numId w:val="2"/>
        </w:numPr>
        <w:rPr>
          <w:rFonts w:ascii="Arial" w:hAnsi="Arial" w:cs="Arial"/>
          <w:b/>
          <w:sz w:val="32"/>
        </w:rPr>
      </w:pPr>
      <w:r>
        <w:rPr>
          <w:rFonts w:ascii="Arial" w:hAnsi="Arial" w:cs="Arial"/>
          <w:b/>
          <w:sz w:val="32"/>
        </w:rPr>
        <w:t>Namen in lastnosti</w:t>
      </w:r>
    </w:p>
    <w:p w:rsidR="00FE6A3F" w:rsidRDefault="00FE6A3F">
      <w:pPr>
        <w:rPr>
          <w:rFonts w:ascii="Arial" w:hAnsi="Arial" w:cs="Arial"/>
          <w:sz w:val="24"/>
        </w:rPr>
      </w:pPr>
    </w:p>
    <w:p w:rsidR="00FE6A3F" w:rsidRDefault="001E385D">
      <w:pPr>
        <w:jc w:val="both"/>
        <w:rPr>
          <w:rFonts w:ascii="Arial" w:hAnsi="Arial" w:cs="Arial"/>
          <w:sz w:val="24"/>
        </w:rPr>
      </w:pPr>
      <w:r>
        <w:rPr>
          <w:rFonts w:ascii="Arial" w:hAnsi="Arial" w:cs="Arial"/>
          <w:sz w:val="24"/>
        </w:rPr>
        <w:t xml:space="preserve">Program se uporablja za oblikovanje ozadja na namizju. Z njim menjavamo slike, tako da imamo na namizju imamo slike, ki si jih želimo imeti. Program vsebuje tudi ohranjevalnik zaslona (screen saver).  </w:t>
      </w:r>
    </w:p>
    <w:p w:rsidR="00FE6A3F" w:rsidRDefault="001E385D">
      <w:pPr>
        <w:jc w:val="both"/>
        <w:rPr>
          <w:rFonts w:ascii="Arial" w:hAnsi="Arial" w:cs="Arial"/>
          <w:sz w:val="24"/>
        </w:rPr>
      </w:pPr>
      <w:r>
        <w:rPr>
          <w:rFonts w:ascii="Arial" w:hAnsi="Arial" w:cs="Arial"/>
          <w:sz w:val="24"/>
        </w:rPr>
        <w:t>Program zelo prijazen do uporabnika, saj je zelo preprost in praktičen, meniji so lepo oblikovani, osnovno okno pa je zelo pregledno.</w: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numPr>
          <w:ilvl w:val="0"/>
          <w:numId w:val="2"/>
        </w:numPr>
        <w:rPr>
          <w:rFonts w:ascii="Arial" w:hAnsi="Arial" w:cs="Arial"/>
          <w:b/>
          <w:sz w:val="32"/>
        </w:rPr>
      </w:pPr>
      <w:r>
        <w:rPr>
          <w:rFonts w:ascii="Arial" w:hAnsi="Arial" w:cs="Arial"/>
          <w:b/>
          <w:sz w:val="32"/>
        </w:rPr>
        <w:t>Opis okna in funkcij</w: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rPr>
          <w:rFonts w:ascii="Arial" w:hAnsi="Arial" w:cs="Arial"/>
          <w:sz w:val="24"/>
          <w:u w:val="single"/>
        </w:rPr>
      </w:pPr>
      <w:r>
        <w:rPr>
          <w:rFonts w:ascii="Arial" w:hAnsi="Arial" w:cs="Arial"/>
          <w:sz w:val="24"/>
          <w:u w:val="single"/>
        </w:rPr>
        <w:t>OSNOVNO OKNO</w:t>
      </w:r>
    </w:p>
    <w:p w:rsidR="00FE6A3F" w:rsidRDefault="00FE6A3F">
      <w:pPr>
        <w:rPr>
          <w:rFonts w:ascii="Arial" w:hAnsi="Arial" w:cs="Arial"/>
          <w:sz w:val="24"/>
        </w:rPr>
      </w:pPr>
    </w:p>
    <w:p w:rsidR="00FE6A3F" w:rsidRDefault="00FE6A3F">
      <w:pPr>
        <w:rPr>
          <w:rFonts w:ascii="Arial" w:hAnsi="Arial" w:cs="Arial"/>
          <w:sz w:val="24"/>
        </w:rPr>
      </w:pPr>
    </w:p>
    <w:p w:rsidR="00FE6A3F" w:rsidRDefault="000856C3">
      <w:pPr>
        <w:rPr>
          <w:rFonts w:ascii="Arial" w:hAnsi="Arial" w:cs="Arial"/>
          <w:sz w:val="24"/>
        </w:rPr>
      </w:pPr>
      <w: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28" type="#_x0000_t41" style="position:absolute;margin-left:-3.8pt;margin-top:9.25pt;width:27pt;height:27pt;z-index:251651072;mso-wrap-style:square;mso-position-horizontal:absolute;mso-position-horizontal-relative:text;mso-position-vertical:absolute;mso-position-vertical-relative:text;v-text-anchor:top" adj="50640,24640,26400,7200,4800,360,4800,360" strokeweight=".26mm">
            <v:fill color2="black"/>
            <v:textbox style="mso-rotate-with-shape:t">
              <w:txbxContent>
                <w:p w:rsidR="00FE6A3F" w:rsidRDefault="001E385D">
                  <w:pPr>
                    <w:rPr>
                      <w:b/>
                      <w:sz w:val="32"/>
                    </w:rPr>
                  </w:pPr>
                  <w:r>
                    <w:rPr>
                      <w:b/>
                      <w:sz w:val="32"/>
                    </w:rPr>
                    <w:t>1</w:t>
                  </w:r>
                </w:p>
              </w:txbxContent>
            </v:textbox>
          </v:shape>
        </w:pict>
      </w:r>
    </w:p>
    <w:p w:rsidR="00FE6A3F" w:rsidRDefault="000856C3">
      <w:pPr>
        <w:jc w:val="center"/>
      </w:pPr>
      <w: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29" type="#_x0000_t42" style="position:absolute;left:0;text-align:left;margin-left:-3.8pt;margin-top:121.45pt;width:23.55pt;height:21.4pt;z-index:251652096;mso-wrap-style:square;mso-position-horizontal:absolute;mso-position-horizontal-relative:text;mso-position-vertical:absolute;mso-position-vertical-relative:text;v-text-anchor:top" adj="80530,25284,27103,9084,27103,9084,34487,-1060" strokeweight=".26mm">
            <v:fill color2="black"/>
            <v:textbox style="mso-rotate-with-shape:t">
              <w:txbxContent>
                <w:p w:rsidR="00FE6A3F" w:rsidRDefault="001E385D">
                  <w:pPr>
                    <w:rPr>
                      <w:b/>
                      <w:sz w:val="32"/>
                    </w:rPr>
                  </w:pPr>
                  <w:r>
                    <w:rPr>
                      <w:b/>
                      <w:sz w:val="32"/>
                    </w:rPr>
                    <w:t>2</w:t>
                  </w:r>
                </w:p>
              </w:txbxContent>
            </v:textbox>
          </v:shape>
        </w:pict>
      </w:r>
      <w:r>
        <w:pict>
          <v:shape id="_x0000_s1030" type="#_x0000_t42" style="position:absolute;left:0;text-align:left;margin-left:443.9pt;margin-top:90.5pt;width:29.3pt;height:30.95pt;z-index:251653120;mso-wrap-style:square;mso-position-horizontal:absolute;mso-position-horizontal-relative:text;mso-position-vertical:absolute;mso-position-vertical-relative:text;v-text-anchor:top" adj="-89754,22682,-22964,6281,-4423,6281" strokeweight=".26mm">
            <v:fill color2="black"/>
            <v:textbox style="mso-rotate-with-shape:t">
              <w:txbxContent>
                <w:p w:rsidR="00FE6A3F" w:rsidRDefault="001E385D">
                  <w:pPr>
                    <w:rPr>
                      <w:b/>
                      <w:sz w:val="32"/>
                    </w:rPr>
                  </w:pPr>
                  <w:r>
                    <w:rPr>
                      <w:b/>
                      <w:sz w:val="32"/>
                    </w:rPr>
                    <w:t>3</w:t>
                  </w:r>
                </w:p>
              </w:txbxContent>
            </v:textbox>
          </v:shape>
        </w:pict>
      </w:r>
      <w:r>
        <w:pict>
          <v:shape id="_x0000_s1031" type="#_x0000_t42" style="position:absolute;left:0;text-align:left;margin-left:442.8pt;margin-top:302.2pt;width:30.4pt;height:35.25pt;z-index:251654144;mso-wrap-style:square;mso-position-horizontal:absolute;mso-position-horizontal-relative:text;mso-position-vertical:absolute;mso-position-vertical-relative:text;v-text-anchor:top" adj="-42205,-21569,-12505,5515,-4263,5515" strokeweight=".26mm">
            <v:fill color2="black"/>
            <v:textbox style="mso-rotate-with-shape:t">
              <w:txbxContent>
                <w:p w:rsidR="00FE6A3F" w:rsidRDefault="001E385D">
                  <w:pPr>
                    <w:rPr>
                      <w:b/>
                      <w:sz w:val="32"/>
                    </w:rPr>
                  </w:pPr>
                  <w:r>
                    <w:rPr>
                      <w:b/>
                      <w:sz w:val="32"/>
                    </w:rPr>
                    <w:t>4</w:t>
                  </w:r>
                </w:p>
              </w:txbxContent>
            </v:textbox>
          </v:shape>
        </w:pict>
      </w:r>
      <w:r>
        <w:pict>
          <v:shape id="_x0000_s1032" type="#_x0000_t42" style="position:absolute;left:0;text-align:left;margin-left:-3.8pt;margin-top:49.45pt;width:25.7pt;height:26.15pt;z-index:251655168;mso-wrap-style:square;mso-position-horizontal:absolute;mso-position-horizontal-relative:text;mso-position-vertical:absolute;mso-position-vertical-relative:text;v-text-anchor:top" adj="87240,207,26643,7434,26643,7434,32358" strokeweight=".26mm">
            <v:fill color2="black"/>
            <v:textbox style="mso-rotate-with-shape:t">
              <w:txbxContent>
                <w:p w:rsidR="00FE6A3F" w:rsidRDefault="001E385D">
                  <w:pPr>
                    <w:rPr>
                      <w:b/>
                      <w:sz w:val="32"/>
                    </w:rPr>
                  </w:pPr>
                  <w:r>
                    <w:rPr>
                      <w:b/>
                      <w:sz w:val="32"/>
                    </w:rPr>
                    <w:t>7</w:t>
                  </w:r>
                </w:p>
              </w:txbxContent>
            </v:textbox>
          </v:shape>
        </w:pict>
      </w:r>
      <w:r>
        <w:pict>
          <v:shape id="_x0000_s1034" type="#_x0000_t42" style="position:absolute;left:0;text-align:left;margin-left:194.2pt;margin-top:346.45pt;width:31.3pt;height:29.1pt;z-index:251657216;mso-wrap-style:square;mso-position-horizontal:absolute;mso-position-horizontal-relative:text;mso-position-vertical:absolute;mso-position-vertical-relative:text;v-text-anchor:top" adj="-48376,-38115,-5176,6680,-4141,6680,,-816" strokeweight=".26mm">
            <v:fill color2="black"/>
            <v:textbox style="mso-rotate-with-shape:t">
              <w:txbxContent>
                <w:p w:rsidR="00FE6A3F" w:rsidRDefault="001E385D">
                  <w:pPr>
                    <w:rPr>
                      <w:b/>
                      <w:sz w:val="32"/>
                    </w:rPr>
                  </w:pPr>
                  <w:r>
                    <w:rPr>
                      <w:b/>
                      <w:sz w:val="32"/>
                    </w:rPr>
                    <w:t>5</w:t>
                  </w:r>
                </w:p>
              </w:txbxContent>
            </v:textbox>
          </v:shape>
        </w:pict>
      </w:r>
      <w:r>
        <w:rPr>
          <w:rFonts w:ascii="Arial" w:hAnsi="Arial" w:cs="Arial"/>
          <w:sz w:val="24"/>
        </w:rPr>
        <w:pict>
          <v:shape id="_x0000_i1025" type="#_x0000_t75" style="width:368.4pt;height:317pt" filled="t">
            <v:fill color2="black"/>
            <v:imagedata r:id="rId9" o:title="" croptop="5367f" cropbottom="6190f" cropleft="9284f" cropright="9284f"/>
          </v:shape>
        </w:pict>
      </w:r>
    </w:p>
    <w:p w:rsidR="00FE6A3F" w:rsidRDefault="000856C3">
      <w:pPr>
        <w:jc w:val="both"/>
        <w:rPr>
          <w:rFonts w:ascii="Arial" w:hAnsi="Arial" w:cs="Arial"/>
          <w:sz w:val="24"/>
        </w:rPr>
      </w:pPr>
      <w:r>
        <w:pict>
          <v:shape id="_x0000_s1033" type="#_x0000_t42" style="position:absolute;left:0;text-align:left;margin-left:22.75pt;margin-top:38.55pt;width:33.05pt;height:30pt;z-index:251656192;mso-wrap-style:square;mso-position-horizontal:absolute;mso-position-horizontal-relative:text;mso-position-vertical:absolute;mso-position-vertical-relative:text;v-text-anchor:top" adj="32253,-39132,25521,6480,25521,6480,-10424,31068" strokeweight=".26mm">
            <v:fill color2="black"/>
            <v:textbox style="mso-rotate-with-shape:t">
              <w:txbxContent>
                <w:p w:rsidR="00FE6A3F" w:rsidRDefault="001E385D">
                  <w:pPr>
                    <w:rPr>
                      <w:b/>
                      <w:sz w:val="32"/>
                    </w:rPr>
                  </w:pPr>
                  <w:r>
                    <w:rPr>
                      <w:b/>
                      <w:sz w:val="32"/>
                    </w:rPr>
                    <w:t xml:space="preserve">  6</w:t>
                  </w:r>
                </w:p>
              </w:txbxContent>
            </v:textbox>
          </v:shape>
        </w:pict>
      </w:r>
    </w:p>
    <w:p w:rsidR="00FE6A3F" w:rsidRDefault="001E385D">
      <w:pPr>
        <w:pageBreakBefore/>
        <w:jc w:val="both"/>
        <w:rPr>
          <w:rFonts w:ascii="Arial" w:hAnsi="Arial" w:cs="Arial"/>
          <w:sz w:val="24"/>
        </w:rPr>
      </w:pPr>
      <w:r>
        <w:rPr>
          <w:rFonts w:ascii="Arial" w:hAnsi="Arial" w:cs="Arial"/>
          <w:sz w:val="24"/>
        </w:rPr>
        <w:t xml:space="preserve">vrstica menijev </w:t>
      </w:r>
    </w:p>
    <w:p w:rsidR="00FE6A3F" w:rsidRDefault="00FE6A3F">
      <w:pPr>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okno z vsemi mapami, kjer so shranjene slike za ozadja</w:t>
      </w:r>
    </w:p>
    <w:p w:rsidR="00FE6A3F" w:rsidRDefault="00FE6A3F">
      <w:pPr>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prikaz vseh slik iz izbrane mape</w:t>
      </w:r>
    </w:p>
    <w:p w:rsidR="00FE6A3F" w:rsidRDefault="00FE6A3F">
      <w:pPr>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gumbi:</w:t>
      </w:r>
    </w:p>
    <w:p w:rsidR="00FE6A3F" w:rsidRDefault="001E385D">
      <w:pPr>
        <w:jc w:val="both"/>
        <w:rPr>
          <w:rFonts w:ascii="Arial" w:hAnsi="Arial" w:cs="Arial"/>
          <w:sz w:val="24"/>
        </w:rPr>
      </w:pPr>
      <w:r>
        <w:rPr>
          <w:rFonts w:ascii="Arial" w:hAnsi="Arial" w:cs="Arial"/>
          <w:sz w:val="24"/>
        </w:rPr>
        <w:t xml:space="preserve">            - s puščicama izbiranje slik</w:t>
      </w:r>
    </w:p>
    <w:p w:rsidR="00FE6A3F" w:rsidRDefault="001E385D">
      <w:pPr>
        <w:jc w:val="both"/>
        <w:rPr>
          <w:rFonts w:ascii="Arial" w:hAnsi="Arial" w:cs="Arial"/>
          <w:sz w:val="24"/>
        </w:rPr>
      </w:pPr>
      <w:r>
        <w:rPr>
          <w:rFonts w:ascii="Arial" w:hAnsi="Arial" w:cs="Arial"/>
          <w:sz w:val="24"/>
        </w:rPr>
        <w:t xml:space="preserve">            -z ikono zaslon - dajanje slike na ozadje na namizju; v meniju slike</w:t>
      </w:r>
    </w:p>
    <w:p w:rsidR="00FE6A3F" w:rsidRDefault="001E385D">
      <w:pPr>
        <w:jc w:val="both"/>
        <w:rPr>
          <w:rFonts w:ascii="Arial" w:hAnsi="Arial" w:cs="Arial"/>
          <w:sz w:val="24"/>
        </w:rPr>
      </w:pPr>
      <w:r>
        <w:rPr>
          <w:rFonts w:ascii="Arial" w:hAnsi="Arial" w:cs="Arial"/>
          <w:sz w:val="24"/>
        </w:rPr>
        <w:t xml:space="preserve">             (photos)  "shrani kot ozadje" (save as wallpaper)</w:t>
      </w:r>
    </w:p>
    <w:p w:rsidR="00FE6A3F" w:rsidRDefault="001E385D">
      <w:pPr>
        <w:ind w:left="451"/>
        <w:jc w:val="both"/>
        <w:rPr>
          <w:rFonts w:ascii="Arial" w:hAnsi="Arial" w:cs="Arial"/>
          <w:sz w:val="24"/>
        </w:rPr>
      </w:pPr>
      <w:r>
        <w:rPr>
          <w:rFonts w:ascii="Arial" w:hAnsi="Arial" w:cs="Arial"/>
          <w:sz w:val="24"/>
        </w:rPr>
        <w:t xml:space="preserve">     - z ikono "I" - informacije o sliki; v meniju slike (photos) "informacije" (properties)</w:t>
      </w:r>
    </w:p>
    <w:p w:rsidR="00FE6A3F" w:rsidRDefault="00FE6A3F">
      <w:pPr>
        <w:ind w:left="451"/>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za prenos svojih slik na internet, da so dosegljive tudi drugim</w:t>
      </w:r>
    </w:p>
    <w:p w:rsidR="00FE6A3F" w:rsidRDefault="00FE6A3F">
      <w:pPr>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za pošiljanje pošte prijateljem o tem programu</w:t>
      </w:r>
    </w:p>
    <w:p w:rsidR="00FE6A3F" w:rsidRDefault="00FE6A3F">
      <w:pPr>
        <w:jc w:val="both"/>
        <w:rPr>
          <w:rFonts w:ascii="Arial" w:hAnsi="Arial" w:cs="Arial"/>
          <w:sz w:val="24"/>
        </w:rPr>
      </w:pPr>
    </w:p>
    <w:p w:rsidR="00FE6A3F" w:rsidRDefault="001E385D">
      <w:pPr>
        <w:numPr>
          <w:ilvl w:val="0"/>
          <w:numId w:val="4"/>
        </w:numPr>
        <w:jc w:val="both"/>
        <w:rPr>
          <w:rFonts w:ascii="Arial" w:hAnsi="Arial" w:cs="Arial"/>
          <w:sz w:val="24"/>
        </w:rPr>
      </w:pPr>
      <w:r>
        <w:rPr>
          <w:rFonts w:ascii="Arial" w:hAnsi="Arial" w:cs="Arial"/>
          <w:sz w:val="24"/>
        </w:rPr>
        <w:t>hiperpovezava strani, kjer lahko najdete nove fotografije in jih prenesete na svoj računalnik</w:t>
      </w: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numPr>
          <w:ilvl w:val="1"/>
          <w:numId w:val="4"/>
        </w:numPr>
        <w:tabs>
          <w:tab w:val="left" w:pos="284"/>
        </w:tabs>
        <w:ind w:left="426"/>
        <w:jc w:val="both"/>
        <w:rPr>
          <w:rFonts w:ascii="Arial" w:hAnsi="Arial" w:cs="Arial"/>
          <w:sz w:val="28"/>
        </w:rPr>
      </w:pPr>
      <w:r>
        <w:rPr>
          <w:rFonts w:ascii="Arial" w:hAnsi="Arial" w:cs="Arial"/>
          <w:b/>
          <w:sz w:val="28"/>
        </w:rPr>
        <w:t>Opis vrstice menijev</w:t>
      </w:r>
      <w:r>
        <w:rPr>
          <w:rFonts w:ascii="Arial" w:hAnsi="Arial" w:cs="Arial"/>
          <w:sz w:val="28"/>
        </w:rPr>
        <w:t>– predstavitev funkcij posameznega menija:</w:t>
      </w:r>
    </w:p>
    <w:p w:rsidR="00FE6A3F" w:rsidRDefault="00FE6A3F">
      <w:pPr>
        <w:jc w:val="both"/>
        <w:rPr>
          <w:rFonts w:ascii="Arial" w:hAnsi="Arial" w:cs="Arial"/>
          <w:sz w:val="24"/>
        </w:rPr>
      </w:pP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kolekcija (collection)</w:t>
      </w:r>
      <w:r>
        <w:rPr>
          <w:rFonts w:ascii="Arial" w:hAnsi="Arial" w:cs="Arial"/>
          <w:sz w:val="24"/>
        </w:rPr>
        <w:t xml:space="preserve"> - za dodajanje map v zbirko (št.2), preimenovanje map, brisanje map, izvoz map in stiskanje map v eno.</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slike (photos)</w:t>
      </w:r>
      <w:r>
        <w:rPr>
          <w:rFonts w:ascii="Arial" w:hAnsi="Arial" w:cs="Arial"/>
          <w:b/>
          <w:sz w:val="24"/>
        </w:rPr>
        <w:t xml:space="preserve"> – </w:t>
      </w:r>
      <w:r>
        <w:rPr>
          <w:rFonts w:ascii="Arial" w:hAnsi="Arial" w:cs="Arial"/>
          <w:sz w:val="24"/>
        </w:rPr>
        <w:t>ukazi, ki sopredstavljeni pod št.4 (brez puščic), hiperpovezava do strani, kjer najdemo slike, dodajanje slik v mape in brisanje slik iz map</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informacije o programu (more info</w:t>
      </w:r>
      <w:r>
        <w:rPr>
          <w:rFonts w:ascii="Arial" w:hAnsi="Arial" w:cs="Arial"/>
          <w:b/>
          <w:sz w:val="24"/>
        </w:rPr>
        <w:t xml:space="preserve">) </w:t>
      </w:r>
      <w:r>
        <w:rPr>
          <w:rFonts w:ascii="Arial" w:hAnsi="Arial" w:cs="Arial"/>
          <w:sz w:val="24"/>
        </w:rPr>
        <w:t>– vizitka</w:t>
      </w:r>
    </w:p>
    <w:p w:rsidR="00FE6A3F" w:rsidRDefault="00FE6A3F">
      <w:pPr>
        <w:jc w:val="both"/>
        <w:rPr>
          <w:rFonts w:ascii="Arial" w:hAnsi="Arial" w:cs="Arial"/>
          <w:b/>
          <w:sz w:val="24"/>
        </w:rPr>
      </w:pPr>
    </w:p>
    <w:p w:rsidR="00FE6A3F" w:rsidRDefault="001E385D">
      <w:pPr>
        <w:jc w:val="both"/>
        <w:rPr>
          <w:rFonts w:ascii="Arial" w:hAnsi="Arial" w:cs="Arial"/>
          <w:sz w:val="24"/>
        </w:rPr>
      </w:pPr>
      <w:r>
        <w:rPr>
          <w:rFonts w:ascii="Arial" w:hAnsi="Arial" w:cs="Arial"/>
          <w:b/>
          <w:sz w:val="24"/>
        </w:rPr>
        <w:t>-</w:t>
      </w:r>
      <w:r>
        <w:rPr>
          <w:rFonts w:ascii="Arial" w:hAnsi="Arial" w:cs="Arial"/>
          <w:b/>
          <w:sz w:val="24"/>
          <w:u w:val="single"/>
        </w:rPr>
        <w:t>nastavitve (settings)</w:t>
      </w:r>
      <w:r>
        <w:rPr>
          <w:rFonts w:ascii="Arial" w:hAnsi="Arial" w:cs="Arial"/>
          <w:sz w:val="24"/>
        </w:rPr>
        <w:t xml:space="preserve"> – predstavitev sledi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demo</w:t>
      </w:r>
      <w:r>
        <w:rPr>
          <w:rFonts w:ascii="Arial" w:hAnsi="Arial" w:cs="Arial"/>
          <w:sz w:val="24"/>
        </w:rPr>
        <w:t xml:space="preserve"> – prikaz ohranjevalnika zaslona</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na internet (to web</w:t>
      </w:r>
      <w:r>
        <w:rPr>
          <w:rFonts w:ascii="Arial" w:hAnsi="Arial" w:cs="Arial"/>
          <w:b/>
          <w:sz w:val="24"/>
        </w:rPr>
        <w:t xml:space="preserve">) </w:t>
      </w:r>
      <w:r>
        <w:rPr>
          <w:rFonts w:ascii="Arial" w:hAnsi="Arial" w:cs="Arial"/>
          <w:sz w:val="24"/>
        </w:rPr>
        <w:t>– meni za povezavo z Webshots na internetu (potrebna je povezava na internet)</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w:t>
      </w:r>
      <w:r>
        <w:rPr>
          <w:rFonts w:ascii="Arial" w:hAnsi="Arial" w:cs="Arial"/>
          <w:b/>
          <w:sz w:val="24"/>
          <w:u w:val="single"/>
        </w:rPr>
        <w:t>pomoč (help)</w:t>
      </w:r>
      <w:r>
        <w:rPr>
          <w:rFonts w:ascii="Arial" w:hAnsi="Arial" w:cs="Arial"/>
          <w:b/>
          <w:sz w:val="24"/>
        </w:rPr>
        <w:t xml:space="preserve"> </w:t>
      </w:r>
      <w:r>
        <w:rPr>
          <w:rFonts w:ascii="Arial" w:hAnsi="Arial" w:cs="Arial"/>
          <w:sz w:val="24"/>
        </w:rPr>
        <w:t>– internetna pomoč (potrebna je povezava na internet)</w:t>
      </w:r>
    </w:p>
    <w:p w:rsidR="00FE6A3F" w:rsidRDefault="001E385D">
      <w:pPr>
        <w:pageBreakBefore/>
        <w:numPr>
          <w:ilvl w:val="0"/>
          <w:numId w:val="3"/>
        </w:numPr>
        <w:jc w:val="both"/>
        <w:rPr>
          <w:rFonts w:ascii="Arial" w:hAnsi="Arial" w:cs="Arial"/>
          <w:b/>
          <w:sz w:val="24"/>
          <w:u w:val="single"/>
        </w:rPr>
      </w:pPr>
      <w:r>
        <w:rPr>
          <w:rFonts w:ascii="Arial" w:hAnsi="Arial" w:cs="Arial"/>
          <w:b/>
          <w:sz w:val="24"/>
        </w:rPr>
        <w:t xml:space="preserve">Podrobnejša predstavitev menija </w:t>
      </w:r>
      <w:r>
        <w:rPr>
          <w:rFonts w:ascii="Arial" w:hAnsi="Arial" w:cs="Arial"/>
          <w:b/>
          <w:sz w:val="24"/>
          <w:u w:val="single"/>
        </w:rPr>
        <w:t>nastavitve (settings)</w:t>
      </w:r>
    </w:p>
    <w:p w:rsidR="00FE6A3F" w:rsidRDefault="00FE6A3F">
      <w:pPr>
        <w:jc w:val="both"/>
        <w:rPr>
          <w:rFonts w:ascii="Arial" w:hAnsi="Arial" w:cs="Arial"/>
          <w:b/>
          <w:sz w:val="24"/>
          <w:u w:val="single"/>
        </w:rPr>
      </w:pPr>
    </w:p>
    <w:p w:rsidR="00FE6A3F" w:rsidRDefault="00FE6A3F">
      <w:pPr>
        <w:jc w:val="both"/>
        <w:rPr>
          <w:rFonts w:ascii="Arial" w:hAnsi="Arial" w:cs="Arial"/>
          <w:b/>
          <w:sz w:val="24"/>
          <w:u w:val="single"/>
        </w:rPr>
      </w:pPr>
    </w:p>
    <w:p w:rsidR="00FE6A3F" w:rsidRDefault="00FE6A3F">
      <w:pPr>
        <w:jc w:val="both"/>
        <w:rPr>
          <w:rFonts w:ascii="Arial" w:hAnsi="Arial" w:cs="Arial"/>
          <w:sz w:val="24"/>
          <w:u w:val="single"/>
        </w:rPr>
      </w:pPr>
    </w:p>
    <w:p w:rsidR="00FE6A3F" w:rsidRDefault="00FE6A3F">
      <w:pPr>
        <w:jc w:val="both"/>
        <w:rPr>
          <w:rFonts w:ascii="Arial" w:hAnsi="Arial" w:cs="Arial"/>
          <w:sz w:val="24"/>
          <w:u w:val="single"/>
        </w:rPr>
      </w:pPr>
    </w:p>
    <w:p w:rsidR="00FE6A3F" w:rsidRDefault="001E385D">
      <w:pPr>
        <w:jc w:val="both"/>
        <w:rPr>
          <w:rFonts w:ascii="Arial" w:hAnsi="Arial" w:cs="Arial"/>
          <w:sz w:val="24"/>
          <w:u w:val="single"/>
        </w:rPr>
      </w:pPr>
      <w:r>
        <w:rPr>
          <w:rFonts w:ascii="Arial" w:hAnsi="Arial" w:cs="Arial"/>
          <w:sz w:val="24"/>
          <w:u w:val="single"/>
        </w:rPr>
        <w:t>Okno menija nastavitve (settings)</w:t>
      </w:r>
    </w:p>
    <w:p w:rsidR="00FE6A3F" w:rsidRDefault="00FE6A3F">
      <w:pPr>
        <w:jc w:val="both"/>
        <w:rPr>
          <w:rFonts w:ascii="Arial" w:hAnsi="Arial" w:cs="Arial"/>
          <w:sz w:val="24"/>
          <w:u w:val="single"/>
        </w:rPr>
      </w:pPr>
    </w:p>
    <w:p w:rsidR="00FE6A3F" w:rsidRDefault="000856C3">
      <w:pPr>
        <w:rPr>
          <w:rFonts w:ascii="Arial" w:hAnsi="Arial" w:cs="Arial"/>
          <w:sz w:val="24"/>
          <w:u w:val="single"/>
        </w:rPr>
      </w:pPr>
      <w: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5" type="#_x0000_t48" style="position:absolute;margin-left:338.2pt;margin-top:11.95pt;width:162pt;height:171pt;z-index:251658240;mso-wrap-style:square;mso-position-horizontal:absolute;mso-position-horizontal-relative:text;mso-position-vertical:absolute;mso-position-vertical-relative:text;v-text-anchor:top" adj="-8587,5912,-953,1137,-800,1137,12087,6556" strokeweight=".26mm">
            <v:fill color2="black"/>
            <v:textbox style="mso-rotate-with-shape:t">
              <w:txbxContent>
                <w:p w:rsidR="00FE6A3F" w:rsidRDefault="001E385D">
                  <w:pPr>
                    <w:rPr>
                      <w:rFonts w:ascii="Arial" w:hAnsi="Arial" w:cs="Arial"/>
                    </w:rPr>
                  </w:pPr>
                  <w:r>
                    <w:rPr>
                      <w:rFonts w:ascii="Arial" w:hAnsi="Arial" w:cs="Arial"/>
                    </w:rPr>
                    <w:t>V oknu menija nastavitve (settings) je osem jezičkov, vsak od njih prikazuje podmeni:</w:t>
                  </w:r>
                </w:p>
                <w:p w:rsidR="00FE6A3F" w:rsidRDefault="00FE6A3F"/>
                <w:p w:rsidR="00FE6A3F" w:rsidRDefault="001E385D">
                  <w:pPr>
                    <w:rPr>
                      <w:rFonts w:ascii="Arial" w:hAnsi="Arial" w:cs="Arial"/>
                    </w:rPr>
                  </w:pPr>
                  <w:r>
                    <w:rPr>
                      <w:rFonts w:ascii="Arial" w:hAnsi="Arial" w:cs="Arial"/>
                    </w:rPr>
                    <w:t>-zaslonska slika (wallpaper)</w:t>
                  </w:r>
                </w:p>
                <w:p w:rsidR="00FE6A3F" w:rsidRDefault="001E385D">
                  <w:pPr>
                    <w:rPr>
                      <w:rFonts w:ascii="Arial" w:hAnsi="Arial" w:cs="Arial"/>
                    </w:rPr>
                  </w:pPr>
                  <w:r>
                    <w:rPr>
                      <w:rFonts w:ascii="Arial" w:hAnsi="Arial" w:cs="Arial"/>
                    </w:rPr>
                    <w:t>-ohranjevalnik zaslona (screen saver)</w:t>
                  </w:r>
                </w:p>
                <w:p w:rsidR="00FE6A3F" w:rsidRDefault="001E385D">
                  <w:pPr>
                    <w:rPr>
                      <w:rFonts w:ascii="Arial" w:hAnsi="Arial" w:cs="Arial"/>
                    </w:rPr>
                  </w:pPr>
                  <w:r>
                    <w:rPr>
                      <w:rFonts w:ascii="Arial" w:hAnsi="Arial" w:cs="Arial"/>
                    </w:rPr>
                    <w:t>-koledar (calendar)</w:t>
                  </w:r>
                </w:p>
                <w:p w:rsidR="00FE6A3F" w:rsidRDefault="001E385D">
                  <w:pPr>
                    <w:rPr>
                      <w:rFonts w:ascii="Arial" w:hAnsi="Arial" w:cs="Arial"/>
                    </w:rPr>
                  </w:pPr>
                  <w:r>
                    <w:rPr>
                      <w:rFonts w:ascii="Arial" w:hAnsi="Arial" w:cs="Arial"/>
                    </w:rPr>
                    <w:t>-kopiranje z slik interneta (downloads)</w:t>
                  </w:r>
                </w:p>
                <w:p w:rsidR="00FE6A3F" w:rsidRDefault="001E385D">
                  <w:pPr>
                    <w:rPr>
                      <w:rFonts w:ascii="Arial" w:hAnsi="Arial" w:cs="Arial"/>
                    </w:rPr>
                  </w:pPr>
                  <w:r>
                    <w:rPr>
                      <w:rFonts w:ascii="Arial" w:hAnsi="Arial" w:cs="Arial"/>
                    </w:rPr>
                    <w:t xml:space="preserve">-geslo (Password) </w:t>
                  </w:r>
                </w:p>
                <w:p w:rsidR="00FE6A3F" w:rsidRDefault="001E385D">
                  <w:pPr>
                    <w:rPr>
                      <w:rFonts w:ascii="Arial" w:hAnsi="Arial" w:cs="Arial"/>
                    </w:rPr>
                  </w:pPr>
                  <w:r>
                    <w:rPr>
                      <w:rFonts w:ascii="Arial" w:hAnsi="Arial" w:cs="Arial"/>
                    </w:rPr>
                    <w:t>-hitri start (quick start)</w:t>
                  </w:r>
                </w:p>
                <w:p w:rsidR="00FE6A3F" w:rsidRDefault="001E385D">
                  <w:pPr>
                    <w:rPr>
                      <w:rFonts w:ascii="Arial" w:hAnsi="Arial" w:cs="Arial"/>
                    </w:rPr>
                  </w:pPr>
                  <w:r>
                    <w:rPr>
                      <w:rFonts w:ascii="Arial" w:hAnsi="Arial" w:cs="Arial"/>
                    </w:rPr>
                    <w:t>-efekti (effects)</w:t>
                  </w:r>
                </w:p>
                <w:p w:rsidR="00FE6A3F" w:rsidRDefault="001E385D">
                  <w:pPr>
                    <w:rPr>
                      <w:rFonts w:ascii="Arial" w:hAnsi="Arial" w:cs="Arial"/>
                    </w:rPr>
                  </w:pPr>
                  <w:r>
                    <w:rPr>
                      <w:rFonts w:ascii="Arial" w:hAnsi="Arial" w:cs="Arial"/>
                    </w:rPr>
                    <w:t>-predal (tray)</w:t>
                  </w:r>
                </w:p>
              </w:txbxContent>
            </v:textbox>
          </v:shape>
        </w:pict>
      </w:r>
      <w:r>
        <w:rPr>
          <w:rFonts w:ascii="Arial" w:hAnsi="Arial" w:cs="Arial"/>
          <w:sz w:val="24"/>
          <w:u w:val="single"/>
        </w:rPr>
        <w:pict>
          <v:shape id="_x0000_i1026" type="#_x0000_t75" style="width:320.75pt;height:271.15pt" filled="t">
            <v:fill color2="black"/>
            <v:imagedata r:id="rId10" o:title="" croptop="4952f" cropbottom="8250f" cropleft="9596f" cropright="9596f"/>
          </v:shape>
        </w:pict>
      </w:r>
    </w:p>
    <w:p w:rsidR="00FE6A3F" w:rsidRDefault="00FE6A3F">
      <w:pPr>
        <w:rPr>
          <w:rFonts w:ascii="Arial" w:hAnsi="Arial" w:cs="Arial"/>
          <w:sz w:val="24"/>
          <w:u w:val="single"/>
        </w:rPr>
      </w:pPr>
    </w:p>
    <w:p w:rsidR="00FE6A3F" w:rsidRDefault="00FE6A3F">
      <w:pPr>
        <w:rPr>
          <w:rFonts w:ascii="Arial" w:hAnsi="Arial" w:cs="Arial"/>
          <w:sz w:val="24"/>
          <w:u w:val="single"/>
        </w:rPr>
      </w:pPr>
    </w:p>
    <w:p w:rsidR="00FE6A3F" w:rsidRDefault="00FE6A3F">
      <w:pPr>
        <w:rPr>
          <w:rFonts w:ascii="Arial" w:hAnsi="Arial" w:cs="Arial"/>
          <w:sz w:val="24"/>
          <w:u w:val="single"/>
        </w:rPr>
      </w:pPr>
    </w:p>
    <w:p w:rsidR="00FE6A3F" w:rsidRDefault="00FE6A3F">
      <w:pPr>
        <w:rPr>
          <w:rFonts w:ascii="Arial" w:hAnsi="Arial" w:cs="Arial"/>
          <w:b/>
          <w:sz w:val="24"/>
          <w:u w:val="single"/>
        </w:rPr>
      </w:pPr>
    </w:p>
    <w:p w:rsidR="00FE6A3F" w:rsidRDefault="001E385D">
      <w:pPr>
        <w:jc w:val="both"/>
        <w:rPr>
          <w:rFonts w:ascii="Arial" w:hAnsi="Arial" w:cs="Arial"/>
          <w:b/>
          <w:sz w:val="24"/>
          <w:u w:val="single"/>
        </w:rPr>
      </w:pPr>
      <w:r>
        <w:rPr>
          <w:rFonts w:ascii="Arial" w:hAnsi="Arial" w:cs="Arial"/>
          <w:b/>
          <w:sz w:val="24"/>
          <w:u w:val="single"/>
        </w:rPr>
        <w:t>Predstavitev posameznega podmenija</w:t>
      </w:r>
    </w:p>
    <w:p w:rsidR="00FE6A3F" w:rsidRDefault="00FE6A3F">
      <w:pPr>
        <w:jc w:val="both"/>
        <w:rPr>
          <w:rFonts w:ascii="Arial" w:hAnsi="Arial" w:cs="Arial"/>
          <w:sz w:val="24"/>
          <w:u w:val="single"/>
        </w:rPr>
      </w:pPr>
    </w:p>
    <w:p w:rsidR="00FE6A3F" w:rsidRDefault="001E385D">
      <w:pPr>
        <w:numPr>
          <w:ilvl w:val="0"/>
          <w:numId w:val="3"/>
        </w:numPr>
        <w:tabs>
          <w:tab w:val="left" w:pos="426"/>
        </w:tabs>
        <w:ind w:left="142" w:firstLine="142"/>
        <w:jc w:val="both"/>
        <w:rPr>
          <w:rFonts w:ascii="Arial" w:hAnsi="Arial" w:cs="Arial"/>
          <w:sz w:val="24"/>
        </w:rPr>
      </w:pPr>
      <w:r>
        <w:rPr>
          <w:rFonts w:ascii="Arial" w:hAnsi="Arial" w:cs="Arial"/>
          <w:sz w:val="24"/>
          <w:u w:val="single"/>
        </w:rPr>
        <w:t>zaslonska slika (wallpaper)</w:t>
      </w:r>
      <w:r>
        <w:rPr>
          <w:rFonts w:ascii="Arial" w:hAnsi="Arial" w:cs="Arial"/>
          <w:sz w:val="24"/>
        </w:rPr>
        <w:t xml:space="preserve"> (slika je zgoraj)</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V podmeniju lahko nastavimo lastnosti zaslonske slike:</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-prva kljukica: za vklop zaslonske slike Webshots</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-druga kljukica: za povečanje slike na najprimernejšo velikost</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-tretja kljukica: slika naj ne zapolni celega ekrana</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-četrta kljukica: omogočena uporaba črne in bele zaslonske slike</w:t>
      </w:r>
    </w:p>
    <w:p w:rsidR="00FE6A3F" w:rsidRDefault="00FE6A3F">
      <w:pPr>
        <w:jc w:val="both"/>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1E385D">
      <w:pPr>
        <w:numPr>
          <w:ilvl w:val="0"/>
          <w:numId w:val="3"/>
        </w:numPr>
        <w:tabs>
          <w:tab w:val="left" w:pos="284"/>
        </w:tabs>
        <w:ind w:left="426" w:hanging="142"/>
        <w:rPr>
          <w:rFonts w:ascii="Arial" w:hAnsi="Arial" w:cs="Arial"/>
          <w:sz w:val="24"/>
          <w:u w:val="single"/>
        </w:rPr>
      </w:pPr>
      <w:r>
        <w:rPr>
          <w:rFonts w:ascii="Arial" w:hAnsi="Arial" w:cs="Arial"/>
          <w:sz w:val="24"/>
          <w:u w:val="single"/>
        </w:rPr>
        <w:t>Ohranjevalnik zaslona (screen saver)</w:t>
      </w:r>
    </w:p>
    <w:p w:rsidR="00FE6A3F" w:rsidRDefault="00FE6A3F">
      <w:pPr>
        <w:ind w:left="114"/>
        <w:rPr>
          <w:rFonts w:ascii="Arial" w:hAnsi="Arial" w:cs="Arial"/>
          <w:sz w:val="24"/>
        </w:rPr>
      </w:pPr>
    </w:p>
    <w:p w:rsidR="00FE6A3F" w:rsidRDefault="000856C3">
      <w:pPr>
        <w:ind w:left="114"/>
        <w:rPr>
          <w:rFonts w:ascii="Arial" w:hAnsi="Arial" w:cs="Arial"/>
          <w:sz w:val="24"/>
        </w:rP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365.2pt;margin-top:8.95pt;width:126pt;height:81pt;z-index:251659264;mso-wrap-style:square;mso-position-horizontal:absolute;mso-position-horizontal-relative:text;mso-position-vertical:absolute;mso-position-vertical-relative:text;v-text-anchor:top" adj="189,27267" strokeweight=".26mm">
            <v:fill color2="black"/>
            <v:textbox style="mso-rotate-with-shape:t">
              <w:txbxContent>
                <w:p w:rsidR="00FE6A3F" w:rsidRDefault="001E385D">
                  <w:pPr>
                    <w:rPr>
                      <w:rFonts w:ascii="Arial" w:hAnsi="Arial" w:cs="Arial"/>
                      <w:sz w:val="24"/>
                    </w:rPr>
                  </w:pPr>
                  <w:r>
                    <w:rPr>
                      <w:rFonts w:ascii="Arial" w:hAnsi="Arial" w:cs="Arial"/>
                      <w:sz w:val="24"/>
                    </w:rPr>
                    <w:t>S tem podmenijem se nastavi nastavitve za ohranjevalnik zaslona.</w:t>
                  </w:r>
                </w:p>
              </w:txbxContent>
            </v:textbox>
          </v:shape>
        </w:pict>
      </w:r>
      <w:r>
        <w:rPr>
          <w:rFonts w:ascii="Arial" w:hAnsi="Arial" w:cs="Arial"/>
          <w:sz w:val="24"/>
        </w:rPr>
        <w:pict>
          <v:shape id="_x0000_i1027" type="#_x0000_t75" style="width:323.55pt;height:275.85pt" filled="t">
            <v:fill color2="black"/>
            <v:imagedata r:id="rId11" o:title="" croptop="4537f" cropbottom="7842f" cropleft="9284f" cropright="9596f"/>
          </v:shape>
        </w:pict>
      </w: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1E385D">
      <w:pPr>
        <w:ind w:left="114"/>
        <w:jc w:val="both"/>
        <w:rPr>
          <w:rFonts w:ascii="Arial" w:hAnsi="Arial" w:cs="Arial"/>
          <w:sz w:val="24"/>
        </w:rPr>
      </w:pPr>
      <w:r>
        <w:rPr>
          <w:rFonts w:ascii="Arial" w:hAnsi="Arial" w:cs="Arial"/>
          <w:sz w:val="24"/>
        </w:rPr>
        <w:t>V podmeniju lahko nastavimo lastnosti ohranjevalnika zaslona:</w:t>
      </w:r>
    </w:p>
    <w:p w:rsidR="00FE6A3F" w:rsidRDefault="00FE6A3F">
      <w:pPr>
        <w:ind w:left="114"/>
        <w:jc w:val="both"/>
        <w:rPr>
          <w:rFonts w:ascii="Arial" w:hAnsi="Arial" w:cs="Arial"/>
          <w:sz w:val="24"/>
        </w:rPr>
      </w:pPr>
    </w:p>
    <w:p w:rsidR="00FE6A3F" w:rsidRDefault="001E385D">
      <w:pPr>
        <w:jc w:val="both"/>
        <w:rPr>
          <w:rFonts w:ascii="Arial" w:hAnsi="Arial" w:cs="Arial"/>
          <w:sz w:val="24"/>
        </w:rPr>
      </w:pPr>
      <w:r>
        <w:rPr>
          <w:rFonts w:ascii="Arial" w:hAnsi="Arial" w:cs="Arial"/>
          <w:sz w:val="24"/>
        </w:rPr>
        <w:t>-prva kljukica: omogoči ohranjevalnik zaslona; pod njo se nastavi čas nedejavne miške, po katerem se ohranjevalnik zaslona sproži in čas med menjavo slik</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-druga kljukica: za povečanje slik na najprimernejšo velikost</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-tretja kljukica: slike naj ne zapolnijo celega ekrana</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-četrta kljukica: uporabiti privzet red slik</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-peta kljukica: prikaži informacije o sliki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-šesta kljukica: omogočena uporaba črne in bele slike v ohranjevalniku zaslona</w:t>
      </w: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FE6A3F">
      <w:pPr>
        <w:ind w:left="114"/>
        <w:rPr>
          <w:rFonts w:ascii="Arial" w:hAnsi="Arial" w:cs="Arial"/>
          <w:sz w:val="24"/>
        </w:rPr>
      </w:pPr>
    </w:p>
    <w:p w:rsidR="00FE6A3F" w:rsidRDefault="001E385D">
      <w:pPr>
        <w:numPr>
          <w:ilvl w:val="0"/>
          <w:numId w:val="3"/>
        </w:numPr>
        <w:tabs>
          <w:tab w:val="left" w:pos="284"/>
        </w:tabs>
        <w:ind w:left="426" w:hanging="142"/>
        <w:rPr>
          <w:rFonts w:ascii="Arial" w:hAnsi="Arial" w:cs="Arial"/>
          <w:sz w:val="24"/>
          <w:u w:val="single"/>
        </w:rPr>
      </w:pPr>
      <w:r>
        <w:rPr>
          <w:rFonts w:ascii="Arial" w:hAnsi="Arial" w:cs="Arial"/>
          <w:sz w:val="24"/>
          <w:u w:val="single"/>
        </w:rPr>
        <w:t>Koledar (calendar)</w:t>
      </w:r>
    </w:p>
    <w:p w:rsidR="00FE6A3F" w:rsidRDefault="00FE6A3F">
      <w:pPr>
        <w:ind w:left="114"/>
        <w:rPr>
          <w:rFonts w:ascii="Arial" w:hAnsi="Arial" w:cs="Arial"/>
          <w:sz w:val="24"/>
        </w:rPr>
      </w:pPr>
    </w:p>
    <w:p w:rsidR="00FE6A3F" w:rsidRDefault="000856C3">
      <w:pPr>
        <w:ind w:left="114"/>
        <w:rPr>
          <w:rFonts w:ascii="Arial" w:hAnsi="Arial" w:cs="Arial"/>
          <w:sz w:val="24"/>
        </w:rPr>
      </w:pPr>
      <w:r>
        <w:pict>
          <v:shape id="_x0000_s1037" type="#_x0000_t61" style="position:absolute;left:0;text-align:left;margin-left:365.2pt;margin-top:13.15pt;width:117pt;height:1in;z-index:251660288;mso-wrap-style:square;mso-position-horizontal:absolute;mso-position-horizontal-relative:text;mso-position-vertical:absolute;mso-position-vertical-relative:text;v-text-anchor:top" adj="-609,28995" strokeweight=".26mm">
            <v:fill color2="black"/>
            <v:textbox style="mso-rotate-with-shape:t">
              <w:txbxContent>
                <w:p w:rsidR="00FE6A3F" w:rsidRDefault="001E385D">
                  <w:pPr>
                    <w:rPr>
                      <w:rFonts w:ascii="Arial" w:hAnsi="Arial" w:cs="Arial"/>
                      <w:sz w:val="24"/>
                    </w:rPr>
                  </w:pPr>
                  <w:r>
                    <w:rPr>
                      <w:rFonts w:ascii="Arial" w:hAnsi="Arial" w:cs="Arial"/>
                      <w:sz w:val="24"/>
                    </w:rPr>
                    <w:t>Na namizju imamo lahko koledar in ga lahko sami oblikujemo.</w:t>
                  </w:r>
                </w:p>
              </w:txbxContent>
            </v:textbox>
          </v:shape>
        </w:pict>
      </w:r>
      <w:r>
        <w:rPr>
          <w:rFonts w:ascii="Arial" w:hAnsi="Arial" w:cs="Arial"/>
          <w:sz w:val="24"/>
        </w:rPr>
        <w:pict>
          <v:shape id="_x0000_i1028" type="#_x0000_t75" style="width:321.65pt;height:271.15pt" filled="t">
            <v:fill color2="black"/>
            <v:imagedata r:id="rId12" o:title="" croptop="4952f" cropbottom="8250f" cropleft="9596f" cropright="9284f"/>
          </v:shape>
        </w:pic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ind w:left="114"/>
        <w:jc w:val="both"/>
        <w:rPr>
          <w:rFonts w:ascii="Arial" w:hAnsi="Arial" w:cs="Arial"/>
          <w:sz w:val="24"/>
        </w:rPr>
      </w:pPr>
      <w:r>
        <w:rPr>
          <w:rFonts w:ascii="Arial" w:hAnsi="Arial" w:cs="Arial"/>
          <w:sz w:val="24"/>
        </w:rPr>
        <w:t>V podmeniju lahko nastavimo lastnosti koledarja:</w:t>
      </w:r>
    </w:p>
    <w:p w:rsidR="00FE6A3F" w:rsidRDefault="00FE6A3F">
      <w:pPr>
        <w:ind w:left="114"/>
        <w:jc w:val="both"/>
        <w:rPr>
          <w:rFonts w:ascii="Arial" w:hAnsi="Arial" w:cs="Arial"/>
          <w:sz w:val="24"/>
        </w:rPr>
      </w:pPr>
    </w:p>
    <w:p w:rsidR="00FE6A3F" w:rsidRDefault="001E385D">
      <w:pPr>
        <w:jc w:val="both"/>
        <w:rPr>
          <w:rFonts w:ascii="Arial" w:hAnsi="Arial" w:cs="Arial"/>
          <w:sz w:val="24"/>
        </w:rPr>
      </w:pPr>
      <w:r>
        <w:rPr>
          <w:rFonts w:ascii="Arial" w:hAnsi="Arial" w:cs="Arial"/>
          <w:sz w:val="24"/>
        </w:rPr>
        <w:t>-prva kljukica: omogoči prikaz koledarja na namizju</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-druga kljukica: omogoči prikaz koledarja na ohranjevalniku zaslona</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-Naslednje nastavitve (možno le ob vsaj eni potrjeni kljukici):</w:t>
      </w:r>
    </w:p>
    <w:p w:rsidR="00FE6A3F" w:rsidRDefault="001E385D">
      <w:pPr>
        <w:jc w:val="both"/>
        <w:rPr>
          <w:rFonts w:ascii="Arial" w:hAnsi="Arial" w:cs="Arial"/>
          <w:sz w:val="24"/>
        </w:rPr>
      </w:pPr>
      <w:r>
        <w:rPr>
          <w:rFonts w:ascii="Arial" w:hAnsi="Arial" w:cs="Arial"/>
          <w:sz w:val="24"/>
        </w:rPr>
        <w:t xml:space="preserve">   -velikost besedila v koledarju</w:t>
      </w:r>
    </w:p>
    <w:p w:rsidR="00FE6A3F" w:rsidRDefault="001E385D">
      <w:pPr>
        <w:jc w:val="both"/>
        <w:rPr>
          <w:rFonts w:ascii="Arial" w:hAnsi="Arial" w:cs="Arial"/>
          <w:sz w:val="24"/>
        </w:rPr>
      </w:pPr>
      <w:r>
        <w:rPr>
          <w:rFonts w:ascii="Arial" w:hAnsi="Arial" w:cs="Arial"/>
          <w:sz w:val="24"/>
        </w:rPr>
        <w:t xml:space="preserve">   -na kateri dan v tednu naj starta koledar</w:t>
      </w:r>
    </w:p>
    <w:p w:rsidR="00FE6A3F" w:rsidRDefault="001E385D">
      <w:pPr>
        <w:jc w:val="both"/>
        <w:rPr>
          <w:rFonts w:ascii="Arial" w:hAnsi="Arial" w:cs="Arial"/>
          <w:sz w:val="24"/>
        </w:rPr>
      </w:pPr>
      <w:r>
        <w:rPr>
          <w:rFonts w:ascii="Arial" w:hAnsi="Arial" w:cs="Arial"/>
          <w:sz w:val="24"/>
        </w:rPr>
        <w:t xml:space="preserve">   -prikaži pretekli mesec</w:t>
      </w:r>
    </w:p>
    <w:p w:rsidR="00FE6A3F" w:rsidRDefault="001E385D">
      <w:pPr>
        <w:jc w:val="both"/>
        <w:rPr>
          <w:rFonts w:ascii="Arial" w:hAnsi="Arial" w:cs="Arial"/>
          <w:sz w:val="24"/>
        </w:rPr>
      </w:pPr>
      <w:r>
        <w:rPr>
          <w:rFonts w:ascii="Arial" w:hAnsi="Arial" w:cs="Arial"/>
          <w:sz w:val="24"/>
        </w:rPr>
        <w:t xml:space="preserve">   -prikaži prihodnje mesece (število) </w:t>
      </w: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u w:val="single"/>
        </w:rPr>
      </w:pPr>
    </w:p>
    <w:p w:rsidR="00FE6A3F" w:rsidRDefault="001E385D">
      <w:pPr>
        <w:numPr>
          <w:ilvl w:val="0"/>
          <w:numId w:val="3"/>
        </w:numPr>
        <w:tabs>
          <w:tab w:val="left" w:pos="426"/>
        </w:tabs>
        <w:ind w:left="426" w:hanging="142"/>
        <w:rPr>
          <w:rFonts w:ascii="Arial" w:hAnsi="Arial" w:cs="Arial"/>
          <w:sz w:val="24"/>
          <w:u w:val="single"/>
        </w:rPr>
      </w:pPr>
      <w:r>
        <w:rPr>
          <w:rFonts w:ascii="Arial" w:hAnsi="Arial" w:cs="Arial"/>
          <w:sz w:val="24"/>
          <w:u w:val="single"/>
        </w:rPr>
        <w:t>Kopiranje z slik interneta (downloads)</w:t>
      </w:r>
    </w:p>
    <w:p w:rsidR="00FE6A3F" w:rsidRDefault="00FE6A3F">
      <w:pPr>
        <w:rPr>
          <w:rFonts w:ascii="Arial" w:hAnsi="Arial" w:cs="Arial"/>
          <w:sz w:val="24"/>
        </w:rPr>
      </w:pPr>
    </w:p>
    <w:p w:rsidR="00FE6A3F" w:rsidRDefault="000856C3">
      <w:pPr>
        <w:ind w:left="114"/>
        <w:rPr>
          <w:rFonts w:ascii="Arial" w:hAnsi="Arial" w:cs="Arial"/>
        </w:rPr>
      </w:pPr>
      <w:r>
        <w:pict>
          <v:shape id="_x0000_s1038" type="#_x0000_t61" style="position:absolute;left:0;text-align:left;margin-left:365.2pt;margin-top:44.35pt;width:126pt;height:81pt;z-index:251661312;mso-wrap-style:square;mso-position-horizontal:absolute;mso-position-horizontal-relative:text;mso-position-vertical:absolute;mso-position-vertical-relative:text;v-text-anchor:top" adj="-386,28547" strokeweight=".26mm">
            <v:fill color2="black"/>
            <v:textbox style="mso-rotate-with-shape:t">
              <w:txbxContent>
                <w:p w:rsidR="00FE6A3F" w:rsidRDefault="001E385D">
                  <w:pPr>
                    <w:rPr>
                      <w:rFonts w:ascii="Arial" w:hAnsi="Arial" w:cs="Arial"/>
                      <w:sz w:val="24"/>
                    </w:rPr>
                  </w:pPr>
                  <w:r>
                    <w:rPr>
                      <w:rFonts w:ascii="Arial" w:hAnsi="Arial" w:cs="Arial"/>
                      <w:sz w:val="24"/>
                    </w:rPr>
                    <w:t>Na internetu lahko najdemo veliko slik v različnih motivih. Vsak dan je vedno več slik.</w:t>
                  </w:r>
                </w:p>
              </w:txbxContent>
            </v:textbox>
          </v:shape>
        </w:pict>
      </w:r>
      <w:r>
        <w:rPr>
          <w:rFonts w:ascii="Arial" w:hAnsi="Arial" w:cs="Arial"/>
        </w:rPr>
        <w:pict>
          <v:shape id="_x0000_i1029" type="#_x0000_t75" style="width:321.65pt;height:274.9pt" filled="t">
            <v:fill color2="black"/>
            <v:imagedata r:id="rId13" o:title="" croptop="4952f" cropbottom="7842f" cropleft="9596f" cropright="9284f"/>
          </v:shape>
        </w:pict>
      </w:r>
    </w:p>
    <w:p w:rsidR="00FE6A3F" w:rsidRDefault="00FE6A3F">
      <w:pPr>
        <w:ind w:left="114"/>
        <w:rPr>
          <w:rFonts w:ascii="Arial" w:hAnsi="Arial" w:cs="Arial"/>
        </w:rPr>
      </w:pPr>
    </w:p>
    <w:p w:rsidR="00FE6A3F" w:rsidRDefault="00FE6A3F">
      <w:pPr>
        <w:ind w:left="114"/>
        <w:rPr>
          <w:rFonts w:ascii="Arial" w:hAnsi="Arial" w:cs="Arial"/>
          <w:sz w:val="24"/>
        </w:rPr>
      </w:pPr>
    </w:p>
    <w:p w:rsidR="00FE6A3F" w:rsidRDefault="00FE6A3F">
      <w:pPr>
        <w:ind w:left="284"/>
        <w:rPr>
          <w:rFonts w:ascii="Arial" w:hAnsi="Arial" w:cs="Arial"/>
        </w:rPr>
      </w:pPr>
    </w:p>
    <w:p w:rsidR="00FE6A3F" w:rsidRDefault="001E385D">
      <w:pPr>
        <w:ind w:left="114"/>
        <w:jc w:val="both"/>
        <w:rPr>
          <w:rFonts w:ascii="Arial" w:hAnsi="Arial" w:cs="Arial"/>
          <w:sz w:val="24"/>
        </w:rPr>
      </w:pPr>
      <w:r>
        <w:rPr>
          <w:rFonts w:ascii="Arial" w:hAnsi="Arial" w:cs="Arial"/>
          <w:sz w:val="24"/>
        </w:rPr>
        <w:t>V podmeniju lahko nastavimo lastnosti kopiranja slik z interneta:</w:t>
      </w:r>
    </w:p>
    <w:p w:rsidR="00FE6A3F" w:rsidRDefault="00FE6A3F">
      <w:pPr>
        <w:ind w:left="114"/>
        <w:jc w:val="both"/>
        <w:rPr>
          <w:rFonts w:ascii="Arial" w:hAnsi="Arial" w:cs="Arial"/>
          <w:sz w:val="24"/>
        </w:rPr>
      </w:pPr>
    </w:p>
    <w:p w:rsidR="00FE6A3F" w:rsidRDefault="001E385D">
      <w:pPr>
        <w:jc w:val="both"/>
        <w:rPr>
          <w:rFonts w:ascii="Arial" w:hAnsi="Arial" w:cs="Arial"/>
          <w:sz w:val="24"/>
        </w:rPr>
      </w:pPr>
      <w:r>
        <w:rPr>
          <w:rFonts w:ascii="Arial" w:hAnsi="Arial" w:cs="Arial"/>
          <w:sz w:val="24"/>
        </w:rPr>
        <w:t>-prva kljukica: omogoči, da se nameščene slike nastavijo kot zaslonska slika + omogoči prikaži slike</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-druga kljukica: omogoči opomin na namestitev novih slik z interneta s kamero v orodni vrstici ob uri + nastavitev časa ko se kamera pojavi(možno le ob potrjeni tej kljukici)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-tretja kljukica: omogoči igranje glasbe za opomin(možno le ob potrjeni drugi kljukici)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-četrta kljukica: omogoči obišči stran na internetu, kjer najdeš slike, z bližnjico tipk(možno le ob potrjeni drugi kljukici)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-peta kljukica: omogoči stran na internetu, na katero bo šel iskalnik + prostor za vtipkanje naslova strani(možno le ob potrjeni drugi kljukici)</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-šesta kljukica: omogoči maksimiraj iskalnik ob zagonu</w:t>
      </w: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ind w:left="284"/>
        <w:rPr>
          <w:rFonts w:ascii="Arial" w:hAnsi="Arial" w:cs="Arial"/>
        </w:rPr>
      </w:pPr>
    </w:p>
    <w:p w:rsidR="00FE6A3F" w:rsidRDefault="00FE6A3F">
      <w:pPr>
        <w:ind w:left="284"/>
        <w:rPr>
          <w:rFonts w:ascii="Arial" w:hAnsi="Arial" w:cs="Arial"/>
        </w:rPr>
      </w:pPr>
    </w:p>
    <w:p w:rsidR="00FE6A3F" w:rsidRDefault="00FE6A3F">
      <w:pPr>
        <w:ind w:left="284"/>
        <w:rPr>
          <w:rFonts w:ascii="Arial" w:hAnsi="Arial" w:cs="Arial"/>
        </w:rPr>
      </w:pPr>
    </w:p>
    <w:p w:rsidR="00FE6A3F" w:rsidRDefault="00FE6A3F">
      <w:pPr>
        <w:ind w:left="284"/>
        <w:rPr>
          <w:rFonts w:ascii="Arial" w:hAnsi="Arial" w:cs="Arial"/>
        </w:rPr>
      </w:pPr>
    </w:p>
    <w:p w:rsidR="00FE6A3F" w:rsidRDefault="00FE6A3F">
      <w:pPr>
        <w:ind w:left="284"/>
        <w:rPr>
          <w:rFonts w:ascii="Arial" w:hAnsi="Arial" w:cs="Arial"/>
        </w:rPr>
      </w:pPr>
    </w:p>
    <w:p w:rsidR="00FE6A3F" w:rsidRDefault="00FE6A3F">
      <w:pPr>
        <w:ind w:left="284"/>
        <w:rPr>
          <w:rFonts w:ascii="Arial" w:hAnsi="Arial" w:cs="Arial"/>
        </w:rPr>
      </w:pPr>
    </w:p>
    <w:p w:rsidR="00FE6A3F" w:rsidRDefault="001E385D">
      <w:pPr>
        <w:numPr>
          <w:ilvl w:val="0"/>
          <w:numId w:val="3"/>
        </w:numPr>
        <w:tabs>
          <w:tab w:val="left" w:pos="426"/>
        </w:tabs>
        <w:ind w:left="426" w:hanging="142"/>
        <w:rPr>
          <w:rFonts w:ascii="Arial" w:hAnsi="Arial" w:cs="Arial"/>
          <w:sz w:val="24"/>
          <w:u w:val="single"/>
        </w:rPr>
      </w:pPr>
      <w:r>
        <w:rPr>
          <w:rFonts w:ascii="Arial" w:hAnsi="Arial" w:cs="Arial"/>
          <w:sz w:val="24"/>
          <w:u w:val="single"/>
        </w:rPr>
        <w:t>Geslo (Password)</w:t>
      </w:r>
    </w:p>
    <w:p w:rsidR="00FE6A3F" w:rsidRDefault="00FE6A3F">
      <w:pPr>
        <w:rPr>
          <w:rFonts w:ascii="Arial" w:hAnsi="Arial" w:cs="Arial"/>
        </w:rPr>
      </w:pPr>
    </w:p>
    <w:p w:rsidR="00FE6A3F" w:rsidRDefault="000856C3">
      <w:pPr>
        <w:rPr>
          <w:rFonts w:ascii="Arial" w:hAnsi="Arial" w:cs="Arial"/>
          <w:sz w:val="24"/>
        </w:rPr>
      </w:pPr>
      <w:r>
        <w:pict>
          <v:shape id="_x0000_s1039" type="#_x0000_t61" style="position:absolute;margin-left:311.2pt;margin-top:-.25pt;width:153pt;height:108pt;z-index:251662336;mso-wrap-style:square;mso-position-horizontal:absolute;mso-position-horizontal-relative:text;mso-position-vertical:absolute;mso-position-vertical-relative:text;v-text-anchor:top" adj="-896,26300" strokeweight=".26mm">
            <v:fill color2="black"/>
            <v:textbox style="mso-rotate-with-shape:t">
              <w:txbxContent>
                <w:p w:rsidR="00FE6A3F" w:rsidRDefault="001E385D">
                  <w:pPr>
                    <w:rPr>
                      <w:rFonts w:ascii="Arial" w:hAnsi="Arial" w:cs="Arial"/>
                      <w:sz w:val="24"/>
                    </w:rPr>
                  </w:pPr>
                  <w:r>
                    <w:rPr>
                      <w:rFonts w:ascii="Arial" w:hAnsi="Arial" w:cs="Arial"/>
                      <w:sz w:val="24"/>
                    </w:rPr>
                    <w:t>Ohranjevalnik zaslona je lahko zaščiten s geslom. Ko se ohranjevalnik zaslona sproži, ga lahko, če imamo geslo vključeno, odstranimo le z geslom.</w:t>
                  </w:r>
                </w:p>
              </w:txbxContent>
            </v:textbox>
          </v:shape>
        </w:pict>
      </w:r>
      <w:r>
        <w:rPr>
          <w:rFonts w:ascii="Arial" w:hAnsi="Arial" w:cs="Arial"/>
          <w:sz w:val="24"/>
        </w:rPr>
        <w:pict>
          <v:shape id="_x0000_i1030" type="#_x0000_t75" style="width:231.9pt;height:198.25pt" filled="t">
            <v:fill color2="black"/>
            <v:imagedata r:id="rId14" o:title="" croptop="4952f" cropbottom="7842f" cropleft="9596f" cropright="9596f"/>
          </v:shape>
        </w:pic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ind w:left="114"/>
        <w:jc w:val="both"/>
        <w:rPr>
          <w:rFonts w:ascii="Arial" w:hAnsi="Arial" w:cs="Arial"/>
          <w:sz w:val="24"/>
        </w:rPr>
      </w:pPr>
      <w:r>
        <w:rPr>
          <w:rFonts w:ascii="Arial" w:hAnsi="Arial" w:cs="Arial"/>
          <w:sz w:val="24"/>
        </w:rPr>
        <w:t>V podmeniju lahko nastavimo lastnosti gesla:</w:t>
      </w:r>
    </w:p>
    <w:p w:rsidR="00FE6A3F" w:rsidRDefault="00FE6A3F">
      <w:pPr>
        <w:ind w:left="114"/>
        <w:jc w:val="both"/>
        <w:rPr>
          <w:rFonts w:ascii="Arial" w:hAnsi="Arial" w:cs="Arial"/>
          <w:sz w:val="24"/>
        </w:rPr>
      </w:pPr>
    </w:p>
    <w:p w:rsidR="00FE6A3F" w:rsidRDefault="001E385D">
      <w:pPr>
        <w:jc w:val="both"/>
        <w:rPr>
          <w:rFonts w:ascii="Arial" w:hAnsi="Arial" w:cs="Arial"/>
          <w:sz w:val="24"/>
        </w:rPr>
      </w:pPr>
      <w:r>
        <w:rPr>
          <w:rFonts w:ascii="Arial" w:hAnsi="Arial" w:cs="Arial"/>
          <w:sz w:val="24"/>
        </w:rPr>
        <w:t>-kljukica: omogoči zaščito s geslom + polje v katerega vpišemo geslo(možno le ob potrjeni kljukici)</w: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numPr>
          <w:ilvl w:val="0"/>
          <w:numId w:val="3"/>
        </w:numPr>
        <w:tabs>
          <w:tab w:val="left" w:pos="284"/>
        </w:tabs>
        <w:ind w:left="426" w:hanging="142"/>
        <w:rPr>
          <w:rFonts w:ascii="Arial" w:hAnsi="Arial" w:cs="Arial"/>
          <w:sz w:val="24"/>
          <w:u w:val="single"/>
        </w:rPr>
      </w:pPr>
      <w:r>
        <w:rPr>
          <w:rFonts w:ascii="Arial" w:hAnsi="Arial" w:cs="Arial"/>
          <w:sz w:val="24"/>
          <w:u w:val="single"/>
        </w:rPr>
        <w:t>Hitri start (quick start)</w:t>
      </w:r>
    </w:p>
    <w:p w:rsidR="00FE6A3F" w:rsidRDefault="00FE6A3F">
      <w:pPr>
        <w:rPr>
          <w:rFonts w:ascii="Arial" w:hAnsi="Arial" w:cs="Arial"/>
        </w:rPr>
      </w:pPr>
    </w:p>
    <w:p w:rsidR="00FE6A3F" w:rsidRDefault="000856C3">
      <w:pPr>
        <w:rPr>
          <w:rFonts w:ascii="Arial" w:hAnsi="Arial" w:cs="Arial"/>
          <w:sz w:val="24"/>
        </w:rPr>
      </w:pPr>
      <w:r>
        <w:pict>
          <v:shape id="_x0000_s1040" type="#_x0000_t61" style="position:absolute;margin-left:293.2pt;margin-top:11.25pt;width:126pt;height:45pt;z-index:251663360;mso-wrap-style:square;mso-position-horizontal:absolute;mso-position-horizontal-relative:text;mso-position-vertical:absolute;mso-position-vertical-relative:text;v-text-anchor:top" adj="249,31536" strokeweight=".26mm">
            <v:fill color2="black"/>
            <v:textbox style="mso-rotate-with-shape:t">
              <w:txbxContent>
                <w:p w:rsidR="00FE6A3F" w:rsidRDefault="001E385D">
                  <w:pPr>
                    <w:rPr>
                      <w:rFonts w:ascii="Arial" w:hAnsi="Arial" w:cs="Arial"/>
                      <w:sz w:val="24"/>
                    </w:rPr>
                  </w:pPr>
                  <w:r>
                    <w:rPr>
                      <w:rFonts w:ascii="Arial" w:hAnsi="Arial" w:cs="Arial"/>
                      <w:sz w:val="24"/>
                    </w:rPr>
                    <w:t>Bljižnice za hitrejše nastavljanje namizja.</w:t>
                  </w:r>
                </w:p>
              </w:txbxContent>
            </v:textbox>
          </v:shape>
        </w:pict>
      </w:r>
      <w:r>
        <w:rPr>
          <w:rFonts w:ascii="Arial" w:hAnsi="Arial" w:cs="Arial"/>
          <w:sz w:val="24"/>
        </w:rPr>
        <w:pict>
          <v:shape id="_x0000_i1031" type="#_x0000_t75" style="width:233.75pt;height:200.1pt" filled="t">
            <v:fill color2="black"/>
            <v:imagedata r:id="rId15" o:title="" croptop="4952f" cropbottom="7842f" cropleft="9907f" cropright="9596f"/>
          </v:shape>
        </w:pict>
      </w: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ind w:left="114"/>
        <w:jc w:val="both"/>
        <w:rPr>
          <w:rFonts w:ascii="Arial" w:hAnsi="Arial" w:cs="Arial"/>
          <w:sz w:val="24"/>
        </w:rPr>
      </w:pPr>
      <w:r>
        <w:rPr>
          <w:rFonts w:ascii="Arial" w:hAnsi="Arial" w:cs="Arial"/>
          <w:sz w:val="24"/>
        </w:rPr>
        <w:t>V podmeniju lahko nastavimo lastnosti bljižnic:</w:t>
      </w:r>
    </w:p>
    <w:p w:rsidR="00FE6A3F" w:rsidRDefault="00FE6A3F">
      <w:pPr>
        <w:ind w:left="114"/>
        <w:jc w:val="both"/>
        <w:rPr>
          <w:rFonts w:ascii="Arial" w:hAnsi="Arial" w:cs="Arial"/>
          <w:sz w:val="24"/>
        </w:rPr>
      </w:pPr>
    </w:p>
    <w:p w:rsidR="00FE6A3F" w:rsidRDefault="001E385D">
      <w:pPr>
        <w:jc w:val="both"/>
        <w:rPr>
          <w:rFonts w:ascii="Arial" w:hAnsi="Arial" w:cs="Arial"/>
          <w:sz w:val="24"/>
        </w:rPr>
      </w:pPr>
      <w:r>
        <w:rPr>
          <w:rFonts w:ascii="Arial" w:hAnsi="Arial" w:cs="Arial"/>
          <w:sz w:val="24"/>
        </w:rPr>
        <w:t>-prva kljukica: omogoči bljižnico starta ohranjevalnika zaslona + nastavitev tipk za bližnjico</w:t>
      </w:r>
    </w:p>
    <w:p w:rsidR="00FE6A3F" w:rsidRDefault="00FE6A3F">
      <w:pPr>
        <w:jc w:val="both"/>
        <w:rPr>
          <w:rFonts w:ascii="Arial" w:hAnsi="Arial" w:cs="Arial"/>
          <w:sz w:val="24"/>
        </w:rPr>
      </w:pPr>
    </w:p>
    <w:p w:rsidR="00FE6A3F" w:rsidRDefault="001E385D">
      <w:pPr>
        <w:jc w:val="both"/>
        <w:rPr>
          <w:rFonts w:ascii="Arial" w:hAnsi="Arial" w:cs="Arial"/>
          <w:sz w:val="24"/>
        </w:rPr>
      </w:pPr>
      <w:r>
        <w:rPr>
          <w:rFonts w:ascii="Arial" w:hAnsi="Arial" w:cs="Arial"/>
          <w:sz w:val="24"/>
        </w:rPr>
        <w:t>-druga kljukica: omogoči bljižnico menjave zaslonske slike + nastavitev tipk za bližnjico</w:t>
      </w: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numPr>
          <w:ilvl w:val="0"/>
          <w:numId w:val="3"/>
        </w:numPr>
        <w:tabs>
          <w:tab w:val="left" w:pos="284"/>
        </w:tabs>
        <w:ind w:left="426" w:hanging="142"/>
        <w:rPr>
          <w:rFonts w:ascii="Arial" w:hAnsi="Arial" w:cs="Arial"/>
          <w:sz w:val="24"/>
          <w:u w:val="single"/>
        </w:rPr>
      </w:pPr>
      <w:r>
        <w:rPr>
          <w:rFonts w:ascii="Arial" w:hAnsi="Arial" w:cs="Arial"/>
          <w:sz w:val="24"/>
          <w:u w:val="single"/>
        </w:rPr>
        <w:t>Efekti (effects)</w:t>
      </w:r>
    </w:p>
    <w:p w:rsidR="00FE6A3F" w:rsidRDefault="00FE6A3F">
      <w:pPr>
        <w:rPr>
          <w:rFonts w:ascii="Arial" w:hAnsi="Arial" w:cs="Arial"/>
          <w:sz w:val="24"/>
          <w:u w:val="single"/>
        </w:rPr>
      </w:pPr>
    </w:p>
    <w:p w:rsidR="00FE6A3F" w:rsidRDefault="000856C3">
      <w:pPr>
        <w:rPr>
          <w:rFonts w:ascii="Arial" w:hAnsi="Arial" w:cs="Arial"/>
          <w:sz w:val="24"/>
          <w:u w:val="single"/>
        </w:rPr>
      </w:pPr>
      <w:r>
        <w:pict>
          <v:shape id="_x0000_s1041" type="#_x0000_t61" style="position:absolute;margin-left:293.2pt;margin-top:.05pt;width:117pt;height:63pt;z-index:251664384;mso-wrap-style:square;mso-position-horizontal:absolute;mso-position-horizontal-relative:text;mso-position-vertical:absolute;mso-position-vertical-relative:text;v-text-anchor:top" adj="2058,25251" strokeweight=".26mm">
            <v:fill color2="black"/>
            <v:textbox style="mso-rotate-with-shape:t">
              <w:txbxContent>
                <w:p w:rsidR="00FE6A3F" w:rsidRDefault="001E385D">
                  <w:r>
                    <w:rPr>
                      <w:rFonts w:ascii="Arial" w:hAnsi="Arial" w:cs="Arial"/>
                      <w:sz w:val="24"/>
                    </w:rPr>
                    <w:t>Nastavitve za prilagajanje efektov ohranjevalnika zaslona</w:t>
                  </w:r>
                  <w:r>
                    <w:t>.</w:t>
                  </w:r>
                </w:p>
              </w:txbxContent>
            </v:textbox>
          </v:shape>
        </w:pict>
      </w:r>
      <w:r>
        <w:rPr>
          <w:rFonts w:ascii="Arial" w:hAnsi="Arial" w:cs="Arial"/>
          <w:sz w:val="24"/>
          <w:u w:val="single"/>
        </w:rPr>
        <w:pict>
          <v:shape id="_x0000_i1032" type="#_x0000_t75" style="width:231.9pt;height:199.15pt" filled="t">
            <v:fill color2="black"/>
            <v:imagedata r:id="rId16" o:title="" croptop="4952f" cropbottom="7842f" cropleft="9596f" cropright="9596f"/>
          </v:shape>
        </w:pict>
      </w:r>
    </w:p>
    <w:p w:rsidR="00FE6A3F" w:rsidRDefault="00FE6A3F">
      <w:pPr>
        <w:rPr>
          <w:rFonts w:ascii="Arial" w:hAnsi="Arial" w:cs="Arial"/>
          <w:sz w:val="24"/>
          <w:u w:val="single"/>
        </w:rPr>
      </w:pPr>
    </w:p>
    <w:p w:rsidR="00FE6A3F" w:rsidRDefault="00FE6A3F">
      <w:pPr>
        <w:rPr>
          <w:rFonts w:ascii="Arial" w:hAnsi="Arial" w:cs="Arial"/>
        </w:rPr>
      </w:pPr>
    </w:p>
    <w:p w:rsidR="00FE6A3F" w:rsidRDefault="001E385D">
      <w:pPr>
        <w:rPr>
          <w:rFonts w:ascii="Arial" w:hAnsi="Arial" w:cs="Arial"/>
          <w:sz w:val="24"/>
        </w:rPr>
      </w:pPr>
      <w:r>
        <w:rPr>
          <w:rFonts w:ascii="Arial" w:hAnsi="Arial" w:cs="Arial"/>
          <w:sz w:val="24"/>
        </w:rPr>
        <w:t>V podmeniju lahko nastavimo zaslonske efekte pri ohranjevalniku zaslona:</w:t>
      </w:r>
    </w:p>
    <w:p w:rsidR="00FE6A3F" w:rsidRDefault="00FE6A3F">
      <w:pPr>
        <w:rPr>
          <w:rFonts w:ascii="Arial" w:hAnsi="Arial" w:cs="Arial"/>
          <w:sz w:val="24"/>
        </w:rPr>
      </w:pPr>
    </w:p>
    <w:p w:rsidR="00FE6A3F" w:rsidRDefault="001E385D">
      <w:pPr>
        <w:rPr>
          <w:rFonts w:ascii="Arial" w:hAnsi="Arial" w:cs="Arial"/>
          <w:sz w:val="24"/>
        </w:rPr>
      </w:pPr>
      <w:r>
        <w:rPr>
          <w:rFonts w:ascii="Arial" w:hAnsi="Arial" w:cs="Arial"/>
          <w:sz w:val="24"/>
        </w:rPr>
        <w:t>-nastavitev trajanja efektov (kratka, srednja, dolga)</w:t>
      </w:r>
    </w:p>
    <w:p w:rsidR="00FE6A3F" w:rsidRDefault="00FE6A3F">
      <w:pPr>
        <w:rPr>
          <w:rFonts w:ascii="Arial" w:hAnsi="Arial" w:cs="Arial"/>
          <w:sz w:val="24"/>
        </w:rPr>
      </w:pPr>
    </w:p>
    <w:p w:rsidR="00FE6A3F" w:rsidRDefault="001E385D">
      <w:pPr>
        <w:rPr>
          <w:rFonts w:ascii="Arial" w:hAnsi="Arial" w:cs="Arial"/>
          <w:sz w:val="24"/>
        </w:rPr>
      </w:pPr>
      <w:r>
        <w:rPr>
          <w:rFonts w:ascii="Arial" w:hAnsi="Arial" w:cs="Arial"/>
          <w:sz w:val="24"/>
        </w:rPr>
        <w:t>-zbirka razpoložljivih zaslonskih efektov – za izbiro</w:t>
      </w:r>
    </w:p>
    <w:p w:rsidR="00FE6A3F" w:rsidRDefault="00FE6A3F">
      <w:pPr>
        <w:rPr>
          <w:rFonts w:ascii="Arial" w:hAnsi="Arial" w:cs="Arial"/>
          <w:sz w:val="24"/>
        </w:rPr>
      </w:pPr>
    </w:p>
    <w:p w:rsidR="00FE6A3F" w:rsidRDefault="00FE6A3F">
      <w:pPr>
        <w:rPr>
          <w:rFonts w:ascii="Arial" w:hAnsi="Arial" w:cs="Arial"/>
          <w:sz w:val="24"/>
        </w:rPr>
      </w:pPr>
    </w:p>
    <w:p w:rsidR="00FE6A3F" w:rsidRDefault="00FE6A3F">
      <w:pPr>
        <w:rPr>
          <w:rFonts w:ascii="Arial" w:hAnsi="Arial" w:cs="Arial"/>
          <w:sz w:val="24"/>
        </w:rPr>
      </w:pPr>
    </w:p>
    <w:p w:rsidR="00FE6A3F" w:rsidRDefault="001E385D">
      <w:pPr>
        <w:numPr>
          <w:ilvl w:val="0"/>
          <w:numId w:val="3"/>
        </w:numPr>
        <w:tabs>
          <w:tab w:val="left" w:pos="284"/>
        </w:tabs>
        <w:ind w:left="426" w:hanging="142"/>
        <w:rPr>
          <w:rFonts w:ascii="Arial" w:hAnsi="Arial" w:cs="Arial"/>
          <w:sz w:val="24"/>
          <w:u w:val="single"/>
        </w:rPr>
      </w:pPr>
      <w:r>
        <w:rPr>
          <w:rFonts w:ascii="Arial" w:hAnsi="Arial" w:cs="Arial"/>
          <w:sz w:val="24"/>
          <w:u w:val="single"/>
        </w:rPr>
        <w:t>Ikona v orodni vrstici poleg ure (tray)</w:t>
      </w:r>
    </w:p>
    <w:p w:rsidR="00FE6A3F" w:rsidRDefault="00FE6A3F">
      <w:pPr>
        <w:rPr>
          <w:rFonts w:ascii="Arial" w:hAnsi="Arial" w:cs="Arial"/>
          <w:sz w:val="24"/>
        </w:rPr>
      </w:pPr>
    </w:p>
    <w:p w:rsidR="00FE6A3F" w:rsidRDefault="000856C3">
      <w:pPr>
        <w:ind w:left="114"/>
        <w:rPr>
          <w:rFonts w:ascii="Arial" w:hAnsi="Arial" w:cs="Arial"/>
          <w:sz w:val="24"/>
        </w:rPr>
      </w:pPr>
      <w:r>
        <w:pict>
          <v:shape id="_x0000_s1042" type="#_x0000_t61" style="position:absolute;left:0;text-align:left;margin-left:293.2pt;margin-top:3.35pt;width:189pt;height:54pt;z-index:251665408;mso-wrap-style:square;mso-position-horizontal:absolute;mso-position-horizontal-relative:text;mso-position-vertical:absolute;mso-position-vertical-relative:text;v-text-anchor:top" adj="120,31900" strokeweight=".26mm">
            <v:fill color2="black"/>
            <v:textbox style="mso-rotate-with-shape:t">
              <w:txbxContent>
                <w:p w:rsidR="00FE6A3F" w:rsidRDefault="001E385D">
                  <w:pPr>
                    <w:rPr>
                      <w:rFonts w:ascii="Arial" w:hAnsi="Arial" w:cs="Arial"/>
                      <w:sz w:val="24"/>
                    </w:rPr>
                  </w:pPr>
                  <w:r>
                    <w:rPr>
                      <w:rFonts w:ascii="Arial" w:hAnsi="Arial" w:cs="Arial"/>
                      <w:sz w:val="24"/>
                    </w:rPr>
                    <w:t>V orodni vrstici poleg ure imamo lahki ikono za hiter dostop do okna Webshots Detskopa.</w:t>
                  </w:r>
                </w:p>
              </w:txbxContent>
            </v:textbox>
          </v:shape>
        </w:pict>
      </w:r>
      <w:r>
        <w:pict>
          <v:shape id="_x0000_s1043" type="#_x0000_t48" style="position:absolute;left:0;text-align:left;margin-left:338.2pt;margin-top:84.35pt;width:145.85pt;height:81pt;z-index:251666432;mso-wrap-style:square;mso-position-horizontal:absolute;mso-position-horizontal-relative:text;mso-position-vertical:absolute;mso-position-vertical-relative:text;v-text-anchor:top" adj="-1163,8920,-1022,2400,-889,2400,-6731,14347" strokeweight=".26mm">
            <v:fill color2="black"/>
            <v:textbox style="mso-rotate-with-shape:t">
              <w:txbxContent>
                <w:p w:rsidR="00FE6A3F" w:rsidRDefault="001E385D">
                  <w:pPr>
                    <w:rPr>
                      <w:rFonts w:ascii="Arial" w:hAnsi="Arial" w:cs="Arial"/>
                      <w:b/>
                    </w:rPr>
                  </w:pPr>
                  <w:r>
                    <w:rPr>
                      <w:rFonts w:ascii="Arial" w:hAnsi="Arial" w:cs="Arial"/>
                      <w:b/>
                    </w:rPr>
                    <w:t>Če je funkcija menjave zaslonske slike vklopljena, mora biti ta kljukica obvezno vklopljena, saj v nasprotnem primeru funkcija menjave ne deluje.</w:t>
                  </w:r>
                </w:p>
              </w:txbxContent>
            </v:textbox>
          </v:shape>
        </w:pict>
      </w:r>
      <w:r w:rsidR="001E385D">
        <w:rPr>
          <w:rFonts w:ascii="Arial" w:hAnsi="Arial" w:cs="Arial"/>
          <w:sz w:val="24"/>
        </w:rPr>
        <w:t xml:space="preserve"> </w:t>
      </w:r>
      <w:r>
        <w:rPr>
          <w:rFonts w:ascii="Arial" w:hAnsi="Arial" w:cs="Arial"/>
          <w:sz w:val="24"/>
        </w:rPr>
        <w:pict>
          <v:shape id="_x0000_i1033" type="#_x0000_t75" style="width:231.9pt;height:199.15pt" filled="t">
            <v:fill color2="black"/>
            <v:imagedata r:id="rId17" o:title="" croptop="4952f" cropbottom="7427f" cropleft="9596f" cropright="9596f"/>
          </v:shape>
        </w:pict>
      </w:r>
    </w:p>
    <w:p w:rsidR="00FE6A3F" w:rsidRDefault="00FE6A3F">
      <w:pPr>
        <w:rPr>
          <w:rFonts w:ascii="Arial" w:hAnsi="Arial" w:cs="Arial"/>
          <w:sz w:val="24"/>
        </w:rPr>
      </w:pPr>
    </w:p>
    <w:p w:rsidR="00FE6A3F" w:rsidRDefault="001E385D">
      <w:pPr>
        <w:rPr>
          <w:rFonts w:ascii="Arial" w:hAnsi="Arial" w:cs="Arial"/>
          <w:sz w:val="24"/>
        </w:rPr>
      </w:pPr>
      <w:r>
        <w:rPr>
          <w:rFonts w:ascii="Arial" w:hAnsi="Arial" w:cs="Arial"/>
          <w:sz w:val="24"/>
        </w:rPr>
        <w:t>V podmeniju lahko nastavimo ikono v orodni vrsti:</w:t>
      </w:r>
    </w:p>
    <w:p w:rsidR="00FE6A3F" w:rsidRDefault="00FE6A3F">
      <w:pPr>
        <w:ind w:left="114"/>
        <w:rPr>
          <w:rFonts w:ascii="Arial" w:hAnsi="Arial" w:cs="Arial"/>
          <w:sz w:val="24"/>
        </w:rPr>
      </w:pPr>
    </w:p>
    <w:p w:rsidR="00FE6A3F" w:rsidRDefault="001E385D">
      <w:pPr>
        <w:ind w:left="114"/>
        <w:rPr>
          <w:rFonts w:ascii="Arial" w:hAnsi="Arial" w:cs="Arial"/>
          <w:sz w:val="24"/>
        </w:rPr>
      </w:pPr>
      <w:r>
        <w:rPr>
          <w:rFonts w:ascii="Arial" w:hAnsi="Arial" w:cs="Arial"/>
          <w:sz w:val="24"/>
        </w:rPr>
        <w:t>-Kljukica: omogoči da je v orodni vrstici ob uri prikazana ikona za hiter dostop do okna Webshots Detskopa</w:t>
      </w:r>
    </w:p>
    <w:p w:rsidR="00FE6A3F" w:rsidRDefault="001E385D">
      <w:pPr>
        <w:pageBreakBefore/>
        <w:ind w:left="114"/>
        <w:jc w:val="center"/>
        <w:rPr>
          <w:rFonts w:ascii="Arial" w:hAnsi="Arial" w:cs="Arial"/>
          <w:b/>
          <w:sz w:val="44"/>
        </w:rPr>
      </w:pPr>
      <w:r>
        <w:rPr>
          <w:rFonts w:ascii="Arial" w:hAnsi="Arial" w:cs="Arial"/>
          <w:b/>
          <w:sz w:val="44"/>
        </w:rPr>
        <w:t>Povzetek in mnenje</w:t>
      </w:r>
    </w:p>
    <w:p w:rsidR="00FE6A3F" w:rsidRDefault="00FE6A3F">
      <w:pPr>
        <w:ind w:left="114"/>
        <w:jc w:val="center"/>
        <w:rPr>
          <w:rFonts w:ascii="Arial" w:hAnsi="Arial" w:cs="Arial"/>
          <w:b/>
          <w:sz w:val="44"/>
        </w:rPr>
      </w:pPr>
    </w:p>
    <w:p w:rsidR="00FE6A3F" w:rsidRDefault="001E385D">
      <w:pPr>
        <w:pStyle w:val="BodyTextIndent"/>
      </w:pPr>
      <w:r>
        <w:t xml:space="preserve">  Takoj ko sem na Internetu našel ta program sem si ga prekopiral na računalnik. Program je zelo enostaven, okno je zelo lepo oblikovano in funkcije niso prezahtevne tudi za ljudi, ki se še ne spoznajo tako dobro na računalnik. Okno programa je zelo pregledno in prijazno uporabniku. Vsak uporabnik se po moje hitro nauči uporabljati vse funkcije, tako kot sem se jaz.</w:t>
      </w:r>
    </w:p>
    <w:p w:rsidR="00FE6A3F" w:rsidRDefault="001E385D">
      <w:pPr>
        <w:ind w:left="114"/>
        <w:rPr>
          <w:rFonts w:ascii="Arial" w:hAnsi="Arial" w:cs="Arial"/>
          <w:sz w:val="24"/>
        </w:rPr>
      </w:pPr>
      <w:r>
        <w:rPr>
          <w:rFonts w:ascii="Arial" w:hAnsi="Arial" w:cs="Arial"/>
          <w:sz w:val="24"/>
        </w:rPr>
        <w:t xml:space="preserve">  Slike, ki jih lahko daš na namizje ti zelo popestrijo delo in to zelo vpliva na moje počutje, saj me vedno ob vsakem vklopu računalnika pozdravi slika z motivom ki si ga sam želim imeti.</w:t>
      </w:r>
    </w:p>
    <w:p w:rsidR="00FE6A3F" w:rsidRDefault="001E385D">
      <w:pPr>
        <w:ind w:left="114"/>
      </w:pPr>
      <w:r>
        <w:rPr>
          <w:rFonts w:ascii="Arial" w:hAnsi="Arial" w:cs="Arial"/>
          <w:sz w:val="24"/>
        </w:rPr>
        <w:t xml:space="preserve">  Po mojem bi moral biti ta program na vsakem osebnem računalniku.</w:t>
      </w:r>
    </w:p>
    <w:sectPr w:rsidR="00FE6A3F">
      <w:footerReference w:type="default" r:id="rId18"/>
      <w:pgSz w:w="11906" w:h="16838"/>
      <w:pgMar w:top="851" w:right="1417" w:bottom="993" w:left="1417"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A3F" w:rsidRDefault="001E385D">
      <w:r>
        <w:separator/>
      </w:r>
    </w:p>
  </w:endnote>
  <w:endnote w:type="continuationSeparator" w:id="0">
    <w:p w:rsidR="00FE6A3F" w:rsidRDefault="001E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A3F" w:rsidRDefault="001E385D">
    <w:pPr>
      <w:pStyle w:val="Footer"/>
      <w:jc w:val="right"/>
      <w:rPr>
        <w:rStyle w:val="PageNumber"/>
        <w:sz w:val="24"/>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12</w:t>
    </w:r>
    <w:r>
      <w:rPr>
        <w:rStyle w:val="PageNumber"/>
        <w:sz w:val="24"/>
      </w:rPr>
      <w:fldChar w:fldCharType="end"/>
    </w:r>
    <w:r>
      <w:rPr>
        <w:rStyle w:val="PageNumber"/>
        <w:sz w:val="24"/>
      </w:rPr>
      <w:t>. stran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A3F" w:rsidRDefault="001E385D">
      <w:r>
        <w:separator/>
      </w:r>
    </w:p>
  </w:footnote>
  <w:footnote w:type="continuationSeparator" w:id="0">
    <w:p w:rsidR="00FE6A3F" w:rsidRDefault="001E3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bullet"/>
      <w:lvlText w:val=""/>
      <w:lvlJc w:val="left"/>
      <w:pPr>
        <w:tabs>
          <w:tab w:val="num" w:pos="530"/>
        </w:tabs>
        <w:ind w:left="454" w:hanging="284"/>
      </w:pPr>
      <w:rPr>
        <w:rFonts w:ascii="Symbol" w:hAnsi="Symbol" w:cs="Symbol"/>
      </w:rPr>
    </w:lvl>
  </w:abstractNum>
  <w:abstractNum w:abstractNumId="2" w15:restartNumberingAfterBreak="0">
    <w:nsid w:val="00000003"/>
    <w:multiLevelType w:val="singleLevel"/>
    <w:tmpl w:val="00000003"/>
    <w:name w:val="WW8Num15"/>
    <w:lvl w:ilvl="0">
      <w:start w:val="1"/>
      <w:numFmt w:val="bullet"/>
      <w:lvlText w:val=""/>
      <w:lvlJc w:val="left"/>
      <w:pPr>
        <w:tabs>
          <w:tab w:val="num" w:pos="981"/>
        </w:tabs>
        <w:ind w:left="905" w:hanging="284"/>
      </w:pPr>
      <w:rPr>
        <w:rFonts w:ascii="Symbol" w:hAnsi="Symbol" w:cs="Symbol"/>
      </w:rPr>
    </w:lvl>
  </w:abstractNum>
  <w:abstractNum w:abstractNumId="3" w15:restartNumberingAfterBreak="0">
    <w:nsid w:val="00000004"/>
    <w:multiLevelType w:val="multilevel"/>
    <w:tmpl w:val="00000004"/>
    <w:name w:val="WW8Num16"/>
    <w:lvl w:ilvl="0">
      <w:start w:val="1"/>
      <w:numFmt w:val="decimal"/>
      <w:lvlText w:val="%1."/>
      <w:lvlJc w:val="left"/>
      <w:pPr>
        <w:tabs>
          <w:tab w:val="num" w:pos="720"/>
        </w:tabs>
        <w:ind w:left="720" w:hanging="360"/>
      </w:pPr>
    </w:lvl>
    <w:lvl w:ilvl="1">
      <w:start w:val="1"/>
      <w:numFmt w:val="bullet"/>
      <w:lvlText w:val=""/>
      <w:lvlJc w:val="left"/>
      <w:pPr>
        <w:tabs>
          <w:tab w:val="num" w:pos="1440"/>
        </w:tabs>
        <w:ind w:left="1364" w:hanging="284"/>
      </w:pPr>
      <w:rPr>
        <w:rFonts w:ascii="Symbol" w:hAnsi="Symbol" w:cs="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385D"/>
    <w:rsid w:val="000856C3"/>
    <w:rsid w:val="001E385D"/>
    <w:rsid w:val="003B5997"/>
    <w:rsid w:val="00FE6A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4]" strokecolor="none [1]" shadowcolor="none [2]"/>
    </o:shapedefaults>
    <o:shapelayout v:ext="edit">
      <o:idmap v:ext="edit" data="1"/>
      <o:rules v:ext="edit">
        <o:r id="V:Rule1" type="callout" idref="#_x0000_s1028"/>
        <o:r id="V:Rule2" type="callout" idref="#_x0000_s1029"/>
        <o:r id="V:Rule3" type="callout" idref="#_x0000_s1030"/>
        <o:r id="V:Rule4" type="callout" idref="#_x0000_s1031"/>
        <o:r id="V:Rule5" type="callout" idref="#_x0000_s1032"/>
        <o:r id="V:Rule6" type="callout" idref="#_x0000_s1034"/>
        <o:r id="V:Rule7" type="callout" idref="#_x0000_s1033"/>
        <o:r id="V:Rule8" type="callout" idref="#_x0000_s1035"/>
        <o:r id="V:Rule9" type="callout" idref="#_x0000_s1036"/>
        <o:r id="V:Rule10" type="callout" idref="#_x0000_s1037"/>
        <o:r id="V:Rule11" type="callout" idref="#_x0000_s1038"/>
        <o:r id="V:Rule12" type="callout" idref="#_x0000_s1039"/>
        <o:r id="V:Rule13" type="callout" idref="#_x0000_s1040"/>
        <o:r id="V:Rule14" type="callout" idref="#_x0000_s1041"/>
        <o:r id="V:Rule15" type="callout" idref="#_x0000_s1042"/>
        <o:r id="V:Rule16" type="callout" idref="#_x0000_s1043"/>
      </o:rules>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jc w:val="center"/>
      <w:outlineLvl w:val="0"/>
    </w:pPr>
    <w:rPr>
      <w:rFonts w:ascii="Arial" w:hAnsi="Arial" w:cs="Arial"/>
      <w:b/>
      <w:sz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Symbol" w:hAnsi="Symbol" w:cs="Symbol"/>
    </w:rPr>
  </w:style>
  <w:style w:type="character" w:customStyle="1" w:styleId="Privzetapisavaodstavka">
    <w:name w:val="Privzeta pisava odstavka"/>
  </w:style>
  <w:style w:type="character" w:styleId="Hyperlink">
    <w:name w:val="Hyperlink"/>
    <w:basedOn w:val="Privzetapisavaodstavka"/>
    <w:rPr>
      <w:color w:val="0000FF"/>
      <w:u w:val="single"/>
    </w:rPr>
  </w:style>
  <w:style w:type="character" w:styleId="PageNumber">
    <w:name w:val="page number"/>
    <w:basedOn w:val="Privzetapisavaodstavka"/>
  </w:style>
  <w:style w:type="paragraph" w:customStyle="1" w:styleId="Heading">
    <w:name w:val="Heading"/>
    <w:basedOn w:val="Normal"/>
    <w:next w:val="BodyText"/>
    <w:pPr>
      <w:jc w:val="center"/>
    </w:pPr>
    <w:rPr>
      <w:rFonts w:ascii="Arial" w:hAnsi="Arial" w:cs="Arial"/>
      <w:b/>
      <w:sz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odyTextIndent">
    <w:name w:val="Body Text Indent"/>
    <w:basedOn w:val="Normal"/>
    <w:pPr>
      <w:ind w:left="114"/>
    </w:pPr>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shots.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1016</Words>
  <Characters>5797</Characters>
  <Application>Microsoft Office Word</Application>
  <DocSecurity>0</DocSecurity>
  <Lines>48</Lines>
  <Paragraphs>13</Paragraphs>
  <ScaleCrop>false</ScaleCrop>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2019-05-21T10:05:00Z</dcterms:created>
  <dcterms:modified xsi:type="dcterms:W3CDTF">2019-05-21T10:05:00Z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