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F50D8" w:rsidRPr="008F50D8" w:rsidRDefault="008F50D8" w:rsidP="007E7D00">
      <w:pPr>
        <w:jc w:val="both"/>
        <w:rPr>
          <w:rFonts w:ascii="Comic Sans MS" w:hAnsi="Comic Sans MS"/>
          <w:color w:val="993300"/>
          <w:sz w:val="140"/>
          <w:szCs w:val="140"/>
        </w:rPr>
      </w:pPr>
      <w:bookmarkStart w:id="0" w:name="_GoBack"/>
      <w:bookmarkEnd w:id="0"/>
    </w:p>
    <w:p w:rsidR="008F50D8" w:rsidRPr="00D5332C" w:rsidRDefault="008F50D8" w:rsidP="00D5332C">
      <w:pPr>
        <w:jc w:val="center"/>
        <w:rPr>
          <w:rFonts w:ascii="Comic Sans MS" w:hAnsi="Comic Sans MS"/>
          <w:color w:val="993300"/>
          <w:sz w:val="100"/>
          <w:szCs w:val="100"/>
        </w:rPr>
      </w:pPr>
      <w:r w:rsidRPr="008F50D8">
        <w:rPr>
          <w:rFonts w:ascii="Comic Sans MS" w:hAnsi="Comic Sans MS"/>
          <w:color w:val="993300"/>
          <w:sz w:val="100"/>
          <w:szCs w:val="100"/>
        </w:rPr>
        <w:t>FITNES</w:t>
      </w:r>
    </w:p>
    <w:p w:rsidR="008F50D8" w:rsidRDefault="008F50D8" w:rsidP="007E7D00">
      <w:pPr>
        <w:jc w:val="both"/>
        <w:rPr>
          <w:rFonts w:ascii="Comic Sans MS" w:hAnsi="Comic Sans MS"/>
        </w:rPr>
      </w:pPr>
    </w:p>
    <w:p w:rsidR="008F50D8" w:rsidRDefault="008F50D8" w:rsidP="007E7D00">
      <w:pPr>
        <w:jc w:val="both"/>
        <w:rPr>
          <w:rFonts w:ascii="Comic Sans MS" w:hAnsi="Comic Sans MS"/>
        </w:rPr>
      </w:pPr>
    </w:p>
    <w:p w:rsidR="008F50D8" w:rsidRDefault="00A8344F" w:rsidP="007E7D00">
      <w:pPr>
        <w:jc w:val="both"/>
        <w:rPr>
          <w:rFonts w:ascii="Comic Sans MS" w:hAnsi="Comic Sans M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59.25pt;margin-top:7.55pt;width:182.75pt;height:274.15pt;z-index:251657728">
            <v:imagedata r:id="rId7" o:title=""/>
            <w10:wrap type="square"/>
          </v:shape>
        </w:pict>
      </w:r>
    </w:p>
    <w:p w:rsidR="008F50D8" w:rsidRDefault="008F50D8" w:rsidP="007E7D00">
      <w:pPr>
        <w:jc w:val="both"/>
        <w:rPr>
          <w:rFonts w:ascii="Comic Sans MS" w:hAnsi="Comic Sans MS"/>
        </w:rPr>
      </w:pPr>
    </w:p>
    <w:p w:rsidR="008F50D8" w:rsidRDefault="008F50D8" w:rsidP="007E7D00">
      <w:pPr>
        <w:jc w:val="both"/>
        <w:rPr>
          <w:rFonts w:ascii="Comic Sans MS" w:hAnsi="Comic Sans MS"/>
        </w:rPr>
      </w:pPr>
    </w:p>
    <w:p w:rsidR="008F50D8" w:rsidRDefault="008F50D8" w:rsidP="007E7D00">
      <w:pPr>
        <w:jc w:val="both"/>
        <w:rPr>
          <w:rFonts w:ascii="Comic Sans MS" w:hAnsi="Comic Sans MS"/>
        </w:rPr>
      </w:pPr>
    </w:p>
    <w:p w:rsidR="008F50D8" w:rsidRDefault="008F50D8" w:rsidP="007E7D00">
      <w:pPr>
        <w:jc w:val="both"/>
        <w:rPr>
          <w:rFonts w:ascii="Comic Sans MS" w:hAnsi="Comic Sans MS"/>
        </w:rPr>
      </w:pPr>
    </w:p>
    <w:p w:rsidR="008F50D8" w:rsidRDefault="008F50D8" w:rsidP="007E7D00">
      <w:pPr>
        <w:jc w:val="both"/>
        <w:rPr>
          <w:rFonts w:ascii="Comic Sans MS" w:hAnsi="Comic Sans MS"/>
        </w:rPr>
      </w:pPr>
    </w:p>
    <w:p w:rsidR="008F50D8" w:rsidRDefault="008F50D8" w:rsidP="007E7D00">
      <w:pPr>
        <w:jc w:val="both"/>
        <w:rPr>
          <w:rFonts w:ascii="Comic Sans MS" w:hAnsi="Comic Sans MS"/>
        </w:rPr>
      </w:pPr>
    </w:p>
    <w:p w:rsidR="008F50D8" w:rsidRDefault="008F50D8" w:rsidP="007E7D00">
      <w:pPr>
        <w:jc w:val="both"/>
        <w:rPr>
          <w:rFonts w:ascii="Comic Sans MS" w:hAnsi="Comic Sans MS"/>
        </w:rPr>
      </w:pPr>
    </w:p>
    <w:p w:rsidR="008F50D8" w:rsidRDefault="008F50D8"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D5332C" w:rsidRDefault="00D5332C" w:rsidP="007E7D00">
      <w:pPr>
        <w:jc w:val="both"/>
        <w:rPr>
          <w:rFonts w:ascii="Comic Sans MS" w:hAnsi="Comic Sans MS"/>
        </w:rPr>
      </w:pPr>
    </w:p>
    <w:p w:rsidR="008F50D8" w:rsidRDefault="008F50D8" w:rsidP="007E7D00">
      <w:pPr>
        <w:jc w:val="both"/>
        <w:rPr>
          <w:rFonts w:ascii="Comic Sans MS" w:hAnsi="Comic Sans MS"/>
        </w:rPr>
      </w:pPr>
      <w:r>
        <w:rPr>
          <w:rFonts w:ascii="Comic Sans MS" w:hAnsi="Comic Sans MS"/>
        </w:rPr>
        <w:t>Predmet: Športna vzgoja</w:t>
      </w:r>
    </w:p>
    <w:p w:rsidR="00D5332C" w:rsidRDefault="00D5332C" w:rsidP="007E7D00">
      <w:pPr>
        <w:jc w:val="both"/>
        <w:rPr>
          <w:rFonts w:ascii="Comic Sans MS" w:hAnsi="Comic Sans MS"/>
        </w:rPr>
      </w:pPr>
    </w:p>
    <w:p w:rsidR="00732A15" w:rsidRDefault="00732A15" w:rsidP="007E7D00">
      <w:pPr>
        <w:jc w:val="both"/>
        <w:rPr>
          <w:rFonts w:ascii="Comic Sans MS" w:hAnsi="Comic Sans MS"/>
        </w:rPr>
      </w:pPr>
    </w:p>
    <w:p w:rsidR="00B643A3" w:rsidRDefault="00B643A3" w:rsidP="00B643A3">
      <w:pPr>
        <w:jc w:val="center"/>
        <w:rPr>
          <w:rFonts w:ascii="Comic Sans MS" w:hAnsi="Comic Sans MS"/>
          <w:b/>
          <w:color w:val="993300"/>
          <w:sz w:val="40"/>
          <w:szCs w:val="40"/>
        </w:rPr>
      </w:pPr>
      <w:r w:rsidRPr="00B643A3">
        <w:rPr>
          <w:rFonts w:ascii="Comic Sans MS" w:hAnsi="Comic Sans MS"/>
          <w:b/>
          <w:color w:val="993300"/>
          <w:sz w:val="40"/>
          <w:szCs w:val="40"/>
        </w:rPr>
        <w:lastRenderedPageBreak/>
        <w:t>KAZALO</w:t>
      </w:r>
    </w:p>
    <w:p w:rsidR="00B643A3" w:rsidRDefault="00B643A3" w:rsidP="00B643A3">
      <w:pPr>
        <w:jc w:val="center"/>
        <w:rPr>
          <w:rFonts w:ascii="Comic Sans MS" w:hAnsi="Comic Sans MS"/>
          <w:b/>
          <w:color w:val="99330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102"/>
      </w:tblGrid>
      <w:tr w:rsidR="00B643A3" w:rsidTr="006E722F">
        <w:tc>
          <w:tcPr>
            <w:tcW w:w="675" w:type="dxa"/>
            <w:shd w:val="clear" w:color="auto" w:fill="auto"/>
          </w:tcPr>
          <w:p w:rsidR="00B643A3" w:rsidRPr="006E722F" w:rsidRDefault="00B643A3" w:rsidP="006E722F">
            <w:pPr>
              <w:jc w:val="center"/>
              <w:rPr>
                <w:rFonts w:ascii="Comic Sans MS" w:hAnsi="Comic Sans MS"/>
                <w:b/>
                <w:color w:val="000000"/>
                <w:sz w:val="28"/>
                <w:szCs w:val="28"/>
              </w:rPr>
            </w:pPr>
            <w:r w:rsidRPr="006E722F">
              <w:rPr>
                <w:rFonts w:ascii="Comic Sans MS" w:hAnsi="Comic Sans MS"/>
                <w:b/>
                <w:color w:val="000000"/>
                <w:sz w:val="28"/>
                <w:szCs w:val="28"/>
              </w:rPr>
              <w:t>1</w:t>
            </w:r>
          </w:p>
        </w:tc>
        <w:tc>
          <w:tcPr>
            <w:tcW w:w="9102" w:type="dxa"/>
            <w:shd w:val="clear" w:color="auto" w:fill="auto"/>
          </w:tcPr>
          <w:p w:rsidR="00B643A3" w:rsidRPr="006E722F" w:rsidRDefault="00B643A3" w:rsidP="006C0A66">
            <w:pPr>
              <w:rPr>
                <w:rFonts w:ascii="Comic Sans MS" w:hAnsi="Comic Sans MS"/>
                <w:b/>
                <w:color w:val="000000"/>
                <w:sz w:val="28"/>
                <w:szCs w:val="28"/>
              </w:rPr>
            </w:pPr>
            <w:r w:rsidRPr="006E722F">
              <w:rPr>
                <w:rFonts w:ascii="Comic Sans MS" w:hAnsi="Comic Sans MS"/>
                <w:b/>
                <w:color w:val="000000"/>
                <w:sz w:val="28"/>
                <w:szCs w:val="28"/>
              </w:rPr>
              <w:t>Naslovnica</w:t>
            </w:r>
          </w:p>
        </w:tc>
      </w:tr>
      <w:tr w:rsidR="00B643A3" w:rsidTr="006E722F">
        <w:tc>
          <w:tcPr>
            <w:tcW w:w="675" w:type="dxa"/>
            <w:shd w:val="clear" w:color="auto" w:fill="auto"/>
          </w:tcPr>
          <w:p w:rsidR="00B643A3" w:rsidRPr="006E722F" w:rsidRDefault="00B643A3" w:rsidP="006E722F">
            <w:pPr>
              <w:jc w:val="center"/>
              <w:rPr>
                <w:rFonts w:ascii="Comic Sans MS" w:hAnsi="Comic Sans MS"/>
                <w:b/>
                <w:color w:val="000000"/>
                <w:sz w:val="28"/>
                <w:szCs w:val="28"/>
              </w:rPr>
            </w:pPr>
            <w:r w:rsidRPr="006E722F">
              <w:rPr>
                <w:rFonts w:ascii="Comic Sans MS" w:hAnsi="Comic Sans MS"/>
                <w:b/>
                <w:color w:val="000000"/>
                <w:sz w:val="28"/>
                <w:szCs w:val="28"/>
              </w:rPr>
              <w:t>2</w:t>
            </w:r>
          </w:p>
        </w:tc>
        <w:tc>
          <w:tcPr>
            <w:tcW w:w="9102" w:type="dxa"/>
            <w:shd w:val="clear" w:color="auto" w:fill="auto"/>
          </w:tcPr>
          <w:p w:rsidR="00B643A3" w:rsidRPr="006E722F" w:rsidRDefault="00B643A3" w:rsidP="006C0A66">
            <w:pPr>
              <w:rPr>
                <w:rFonts w:ascii="Comic Sans MS" w:hAnsi="Comic Sans MS"/>
                <w:b/>
                <w:color w:val="000000"/>
                <w:sz w:val="28"/>
                <w:szCs w:val="28"/>
              </w:rPr>
            </w:pPr>
            <w:r w:rsidRPr="006E722F">
              <w:rPr>
                <w:rFonts w:ascii="Comic Sans MS" w:hAnsi="Comic Sans MS"/>
                <w:b/>
                <w:color w:val="000000"/>
                <w:sz w:val="28"/>
                <w:szCs w:val="28"/>
              </w:rPr>
              <w:t>Kazalo</w:t>
            </w:r>
          </w:p>
        </w:tc>
      </w:tr>
      <w:tr w:rsidR="00B643A3" w:rsidTr="006E722F">
        <w:tc>
          <w:tcPr>
            <w:tcW w:w="675" w:type="dxa"/>
            <w:shd w:val="clear" w:color="auto" w:fill="auto"/>
          </w:tcPr>
          <w:p w:rsidR="00B643A3" w:rsidRPr="006E722F" w:rsidRDefault="00B643A3" w:rsidP="006E722F">
            <w:pPr>
              <w:jc w:val="center"/>
              <w:rPr>
                <w:rFonts w:ascii="Comic Sans MS" w:hAnsi="Comic Sans MS"/>
                <w:b/>
                <w:color w:val="000000"/>
                <w:sz w:val="28"/>
                <w:szCs w:val="28"/>
              </w:rPr>
            </w:pPr>
            <w:r w:rsidRPr="006E722F">
              <w:rPr>
                <w:rFonts w:ascii="Comic Sans MS" w:hAnsi="Comic Sans MS"/>
                <w:b/>
                <w:color w:val="000000"/>
                <w:sz w:val="28"/>
                <w:szCs w:val="28"/>
              </w:rPr>
              <w:t>3</w:t>
            </w:r>
          </w:p>
        </w:tc>
        <w:tc>
          <w:tcPr>
            <w:tcW w:w="9102" w:type="dxa"/>
            <w:shd w:val="clear" w:color="auto" w:fill="auto"/>
          </w:tcPr>
          <w:p w:rsidR="00B643A3" w:rsidRPr="006E722F" w:rsidRDefault="00B643A3" w:rsidP="006C0A66">
            <w:pPr>
              <w:rPr>
                <w:rFonts w:ascii="Comic Sans MS" w:hAnsi="Comic Sans MS"/>
                <w:b/>
                <w:color w:val="000000"/>
                <w:sz w:val="28"/>
                <w:szCs w:val="28"/>
              </w:rPr>
            </w:pPr>
            <w:r w:rsidRPr="006E722F">
              <w:rPr>
                <w:rFonts w:ascii="Comic Sans MS" w:hAnsi="Comic Sans MS"/>
                <w:b/>
                <w:color w:val="000000"/>
                <w:sz w:val="28"/>
                <w:szCs w:val="28"/>
              </w:rPr>
              <w:t>Triceps ( kripec – potisk navzdol), Rame (drog – dvig nad glavo)</w:t>
            </w:r>
          </w:p>
        </w:tc>
      </w:tr>
      <w:tr w:rsidR="00B643A3" w:rsidTr="006E722F">
        <w:tc>
          <w:tcPr>
            <w:tcW w:w="675" w:type="dxa"/>
            <w:shd w:val="clear" w:color="auto" w:fill="auto"/>
          </w:tcPr>
          <w:p w:rsidR="00B643A3" w:rsidRPr="006E722F" w:rsidRDefault="00B643A3" w:rsidP="006E722F">
            <w:pPr>
              <w:jc w:val="center"/>
              <w:rPr>
                <w:rFonts w:ascii="Comic Sans MS" w:hAnsi="Comic Sans MS"/>
                <w:b/>
                <w:color w:val="000000"/>
                <w:sz w:val="28"/>
                <w:szCs w:val="28"/>
              </w:rPr>
            </w:pPr>
            <w:r w:rsidRPr="006E722F">
              <w:rPr>
                <w:rFonts w:ascii="Comic Sans MS" w:hAnsi="Comic Sans MS"/>
                <w:b/>
                <w:color w:val="000000"/>
                <w:sz w:val="28"/>
                <w:szCs w:val="28"/>
              </w:rPr>
              <w:t>4</w:t>
            </w:r>
          </w:p>
        </w:tc>
        <w:tc>
          <w:tcPr>
            <w:tcW w:w="9102" w:type="dxa"/>
            <w:shd w:val="clear" w:color="auto" w:fill="auto"/>
          </w:tcPr>
          <w:p w:rsidR="00B643A3" w:rsidRPr="006E722F" w:rsidRDefault="00B643A3" w:rsidP="006C0A66">
            <w:pPr>
              <w:rPr>
                <w:rFonts w:ascii="Comic Sans MS" w:hAnsi="Comic Sans MS"/>
                <w:b/>
                <w:color w:val="000000"/>
                <w:sz w:val="28"/>
                <w:szCs w:val="28"/>
              </w:rPr>
            </w:pPr>
            <w:r w:rsidRPr="006E722F">
              <w:rPr>
                <w:rFonts w:ascii="Comic Sans MS" w:hAnsi="Comic Sans MS"/>
                <w:b/>
                <w:color w:val="000000"/>
                <w:sz w:val="28"/>
                <w:szCs w:val="28"/>
              </w:rPr>
              <w:t>Noge ( izteg v kolenu, primik nog )</w:t>
            </w:r>
          </w:p>
        </w:tc>
      </w:tr>
      <w:tr w:rsidR="00B643A3" w:rsidTr="006E722F">
        <w:tc>
          <w:tcPr>
            <w:tcW w:w="675" w:type="dxa"/>
            <w:shd w:val="clear" w:color="auto" w:fill="auto"/>
          </w:tcPr>
          <w:p w:rsidR="00B643A3" w:rsidRPr="006E722F" w:rsidRDefault="00B643A3" w:rsidP="006E722F">
            <w:pPr>
              <w:jc w:val="center"/>
              <w:rPr>
                <w:rFonts w:ascii="Comic Sans MS" w:hAnsi="Comic Sans MS"/>
                <w:b/>
                <w:color w:val="000000"/>
                <w:sz w:val="28"/>
                <w:szCs w:val="28"/>
              </w:rPr>
            </w:pPr>
            <w:r w:rsidRPr="006E722F">
              <w:rPr>
                <w:rFonts w:ascii="Comic Sans MS" w:hAnsi="Comic Sans MS"/>
                <w:b/>
                <w:color w:val="000000"/>
                <w:sz w:val="28"/>
                <w:szCs w:val="28"/>
              </w:rPr>
              <w:t>5</w:t>
            </w:r>
          </w:p>
        </w:tc>
        <w:tc>
          <w:tcPr>
            <w:tcW w:w="9102" w:type="dxa"/>
            <w:shd w:val="clear" w:color="auto" w:fill="auto"/>
          </w:tcPr>
          <w:p w:rsidR="00B643A3" w:rsidRPr="006E722F" w:rsidRDefault="00B643A3" w:rsidP="006C0A66">
            <w:pPr>
              <w:rPr>
                <w:rFonts w:ascii="Comic Sans MS" w:hAnsi="Comic Sans MS"/>
                <w:b/>
                <w:color w:val="000000"/>
                <w:sz w:val="28"/>
                <w:szCs w:val="28"/>
              </w:rPr>
            </w:pPr>
            <w:r w:rsidRPr="006E722F">
              <w:rPr>
                <w:rFonts w:ascii="Comic Sans MS" w:hAnsi="Comic Sans MS"/>
                <w:b/>
                <w:color w:val="000000"/>
                <w:sz w:val="28"/>
                <w:szCs w:val="28"/>
              </w:rPr>
              <w:t>Noge ( odmik nog, potisk z nogami )</w:t>
            </w:r>
          </w:p>
        </w:tc>
      </w:tr>
      <w:tr w:rsidR="00B643A3" w:rsidTr="006E722F">
        <w:tc>
          <w:tcPr>
            <w:tcW w:w="675" w:type="dxa"/>
            <w:shd w:val="clear" w:color="auto" w:fill="auto"/>
          </w:tcPr>
          <w:p w:rsidR="00B643A3" w:rsidRPr="006E722F" w:rsidRDefault="00B643A3" w:rsidP="006E722F">
            <w:pPr>
              <w:jc w:val="center"/>
              <w:rPr>
                <w:rFonts w:ascii="Comic Sans MS" w:hAnsi="Comic Sans MS"/>
                <w:b/>
                <w:color w:val="000000"/>
                <w:sz w:val="28"/>
                <w:szCs w:val="28"/>
              </w:rPr>
            </w:pPr>
            <w:r w:rsidRPr="006E722F">
              <w:rPr>
                <w:rFonts w:ascii="Comic Sans MS" w:hAnsi="Comic Sans MS"/>
                <w:b/>
                <w:color w:val="000000"/>
                <w:sz w:val="28"/>
                <w:szCs w:val="28"/>
              </w:rPr>
              <w:t>6</w:t>
            </w:r>
          </w:p>
        </w:tc>
        <w:tc>
          <w:tcPr>
            <w:tcW w:w="9102" w:type="dxa"/>
            <w:shd w:val="clear" w:color="auto" w:fill="auto"/>
          </w:tcPr>
          <w:p w:rsidR="00B643A3" w:rsidRPr="006E722F" w:rsidRDefault="00B643A3" w:rsidP="006C0A66">
            <w:pPr>
              <w:rPr>
                <w:rFonts w:ascii="Comic Sans MS" w:hAnsi="Comic Sans MS"/>
                <w:b/>
                <w:color w:val="000000"/>
                <w:sz w:val="28"/>
                <w:szCs w:val="28"/>
              </w:rPr>
            </w:pPr>
            <w:r w:rsidRPr="006E722F">
              <w:rPr>
                <w:rFonts w:ascii="Comic Sans MS" w:hAnsi="Comic Sans MS"/>
                <w:b/>
                <w:color w:val="000000"/>
                <w:sz w:val="28"/>
                <w:szCs w:val="28"/>
              </w:rPr>
              <w:t>Noge ( u</w:t>
            </w:r>
            <w:r w:rsidR="006C0A66" w:rsidRPr="006E722F">
              <w:rPr>
                <w:rFonts w:ascii="Comic Sans MS" w:hAnsi="Comic Sans MS"/>
                <w:b/>
                <w:color w:val="000000"/>
                <w:sz w:val="28"/>
                <w:szCs w:val="28"/>
              </w:rPr>
              <w:t xml:space="preserve">pogib kolena), Rame ( metulj </w:t>
            </w:r>
            <w:r w:rsidRPr="006E722F">
              <w:rPr>
                <w:rFonts w:ascii="Comic Sans MS" w:hAnsi="Comic Sans MS"/>
                <w:b/>
                <w:color w:val="000000"/>
                <w:sz w:val="28"/>
                <w:szCs w:val="28"/>
              </w:rPr>
              <w:t>)</w:t>
            </w:r>
          </w:p>
        </w:tc>
      </w:tr>
      <w:tr w:rsidR="00B643A3" w:rsidTr="006E722F">
        <w:tc>
          <w:tcPr>
            <w:tcW w:w="675" w:type="dxa"/>
            <w:shd w:val="clear" w:color="auto" w:fill="auto"/>
          </w:tcPr>
          <w:p w:rsidR="00B643A3" w:rsidRPr="006E722F" w:rsidRDefault="00B643A3" w:rsidP="006E722F">
            <w:pPr>
              <w:jc w:val="center"/>
              <w:rPr>
                <w:rFonts w:ascii="Comic Sans MS" w:hAnsi="Comic Sans MS"/>
                <w:b/>
                <w:color w:val="000000"/>
                <w:sz w:val="28"/>
                <w:szCs w:val="28"/>
              </w:rPr>
            </w:pPr>
            <w:r w:rsidRPr="006E722F">
              <w:rPr>
                <w:rFonts w:ascii="Comic Sans MS" w:hAnsi="Comic Sans MS"/>
                <w:b/>
                <w:color w:val="000000"/>
                <w:sz w:val="28"/>
                <w:szCs w:val="28"/>
              </w:rPr>
              <w:t>7</w:t>
            </w:r>
          </w:p>
        </w:tc>
        <w:tc>
          <w:tcPr>
            <w:tcW w:w="9102" w:type="dxa"/>
            <w:shd w:val="clear" w:color="auto" w:fill="auto"/>
          </w:tcPr>
          <w:p w:rsidR="00B643A3" w:rsidRPr="006E722F" w:rsidRDefault="006C0A66" w:rsidP="006C0A66">
            <w:pPr>
              <w:rPr>
                <w:rFonts w:ascii="Comic Sans MS" w:hAnsi="Comic Sans MS"/>
                <w:b/>
                <w:color w:val="000000"/>
                <w:sz w:val="28"/>
                <w:szCs w:val="28"/>
              </w:rPr>
            </w:pPr>
            <w:r w:rsidRPr="006E722F">
              <w:rPr>
                <w:rFonts w:ascii="Comic Sans MS" w:hAnsi="Comic Sans MS"/>
                <w:b/>
                <w:color w:val="000000"/>
                <w:sz w:val="28"/>
                <w:szCs w:val="28"/>
              </w:rPr>
              <w:t>Hrbet ( mrtvi dvig), Trebušne mišice ( upogib trupa sede )</w:t>
            </w:r>
          </w:p>
        </w:tc>
      </w:tr>
      <w:tr w:rsidR="00B643A3" w:rsidTr="006E722F">
        <w:tc>
          <w:tcPr>
            <w:tcW w:w="675" w:type="dxa"/>
            <w:shd w:val="clear" w:color="auto" w:fill="auto"/>
          </w:tcPr>
          <w:p w:rsidR="00B643A3" w:rsidRPr="006E722F" w:rsidRDefault="00B643A3" w:rsidP="006E722F">
            <w:pPr>
              <w:jc w:val="center"/>
              <w:rPr>
                <w:rFonts w:ascii="Comic Sans MS" w:hAnsi="Comic Sans MS"/>
                <w:b/>
                <w:color w:val="000000"/>
                <w:sz w:val="28"/>
                <w:szCs w:val="28"/>
              </w:rPr>
            </w:pPr>
            <w:r w:rsidRPr="006E722F">
              <w:rPr>
                <w:rFonts w:ascii="Comic Sans MS" w:hAnsi="Comic Sans MS"/>
                <w:b/>
                <w:color w:val="000000"/>
                <w:sz w:val="28"/>
                <w:szCs w:val="28"/>
              </w:rPr>
              <w:t>8</w:t>
            </w:r>
          </w:p>
        </w:tc>
        <w:tc>
          <w:tcPr>
            <w:tcW w:w="9102" w:type="dxa"/>
            <w:shd w:val="clear" w:color="auto" w:fill="auto"/>
          </w:tcPr>
          <w:p w:rsidR="00B643A3" w:rsidRPr="006E722F" w:rsidRDefault="006C0A66" w:rsidP="006C0A66">
            <w:pPr>
              <w:rPr>
                <w:rFonts w:ascii="Comic Sans MS" w:hAnsi="Comic Sans MS"/>
                <w:b/>
                <w:color w:val="000000"/>
                <w:sz w:val="28"/>
                <w:szCs w:val="28"/>
              </w:rPr>
            </w:pPr>
            <w:r w:rsidRPr="006E722F">
              <w:rPr>
                <w:rFonts w:ascii="Comic Sans MS" w:hAnsi="Comic Sans MS"/>
                <w:b/>
                <w:color w:val="000000"/>
                <w:sz w:val="28"/>
                <w:szCs w:val="28"/>
              </w:rPr>
              <w:t>Začetek in konec vadbe</w:t>
            </w:r>
          </w:p>
        </w:tc>
      </w:tr>
      <w:tr w:rsidR="00B643A3" w:rsidTr="006E722F">
        <w:tc>
          <w:tcPr>
            <w:tcW w:w="675" w:type="dxa"/>
            <w:shd w:val="clear" w:color="auto" w:fill="auto"/>
          </w:tcPr>
          <w:p w:rsidR="00B643A3" w:rsidRPr="006E722F" w:rsidRDefault="00B643A3" w:rsidP="006E722F">
            <w:pPr>
              <w:jc w:val="center"/>
              <w:rPr>
                <w:rFonts w:ascii="Comic Sans MS" w:hAnsi="Comic Sans MS"/>
                <w:b/>
                <w:color w:val="000000"/>
                <w:sz w:val="28"/>
                <w:szCs w:val="28"/>
              </w:rPr>
            </w:pPr>
            <w:r w:rsidRPr="006E722F">
              <w:rPr>
                <w:rFonts w:ascii="Comic Sans MS" w:hAnsi="Comic Sans MS"/>
                <w:b/>
                <w:color w:val="000000"/>
                <w:sz w:val="28"/>
                <w:szCs w:val="28"/>
              </w:rPr>
              <w:t>9</w:t>
            </w:r>
            <w:r w:rsidR="00A0389B" w:rsidRPr="006E722F">
              <w:rPr>
                <w:rFonts w:ascii="Comic Sans MS" w:hAnsi="Comic Sans MS"/>
                <w:b/>
                <w:color w:val="000000"/>
                <w:sz w:val="28"/>
                <w:szCs w:val="28"/>
              </w:rPr>
              <w:t>, 10</w:t>
            </w:r>
          </w:p>
        </w:tc>
        <w:tc>
          <w:tcPr>
            <w:tcW w:w="9102" w:type="dxa"/>
            <w:shd w:val="clear" w:color="auto" w:fill="auto"/>
          </w:tcPr>
          <w:p w:rsidR="00B643A3" w:rsidRPr="006E722F" w:rsidRDefault="006C0A66" w:rsidP="006C0A66">
            <w:pPr>
              <w:rPr>
                <w:rFonts w:ascii="Comic Sans MS" w:hAnsi="Comic Sans MS"/>
                <w:b/>
                <w:color w:val="000000"/>
                <w:sz w:val="28"/>
                <w:szCs w:val="28"/>
              </w:rPr>
            </w:pPr>
            <w:r w:rsidRPr="006E722F">
              <w:rPr>
                <w:rFonts w:ascii="Comic Sans MS" w:hAnsi="Comic Sans MS"/>
                <w:b/>
                <w:color w:val="000000"/>
                <w:sz w:val="28"/>
                <w:szCs w:val="28"/>
              </w:rPr>
              <w:t xml:space="preserve"> Viri</w:t>
            </w:r>
          </w:p>
        </w:tc>
      </w:tr>
    </w:tbl>
    <w:p w:rsidR="00B643A3" w:rsidRPr="00B643A3" w:rsidRDefault="00B643A3" w:rsidP="00B643A3">
      <w:pPr>
        <w:jc w:val="center"/>
        <w:rPr>
          <w:rFonts w:ascii="Comic Sans MS" w:hAnsi="Comic Sans MS"/>
          <w:b/>
          <w:color w:val="993300"/>
          <w:sz w:val="40"/>
          <w:szCs w:val="40"/>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C756D" w:rsidRDefault="00BC756D" w:rsidP="007E7D00">
      <w:pPr>
        <w:jc w:val="both"/>
        <w:rPr>
          <w:rFonts w:ascii="Comic Sans MS" w:hAnsi="Comic Sans MS"/>
          <w:b/>
        </w:rPr>
      </w:pPr>
    </w:p>
    <w:p w:rsidR="00BC756D" w:rsidRDefault="00BC756D"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B643A3" w:rsidRDefault="00B643A3" w:rsidP="007E7D00">
      <w:pPr>
        <w:jc w:val="both"/>
        <w:rPr>
          <w:rFonts w:ascii="Comic Sans MS" w:hAnsi="Comic Sans MS"/>
          <w:b/>
        </w:rPr>
      </w:pPr>
    </w:p>
    <w:p w:rsidR="00A0389B" w:rsidRDefault="00A0389B" w:rsidP="007E7D00">
      <w:pPr>
        <w:jc w:val="both"/>
        <w:rPr>
          <w:rFonts w:ascii="Comic Sans MS" w:hAnsi="Comic Sans MS"/>
          <w:b/>
        </w:rPr>
      </w:pPr>
    </w:p>
    <w:p w:rsidR="001C245B" w:rsidRPr="007E7D00" w:rsidRDefault="008F50D8" w:rsidP="007E7D00">
      <w:pPr>
        <w:jc w:val="both"/>
        <w:rPr>
          <w:rFonts w:ascii="Comic Sans MS" w:hAnsi="Comic Sans MS"/>
          <w:b/>
        </w:rPr>
      </w:pPr>
      <w:r w:rsidRPr="007E7D00">
        <w:rPr>
          <w:rFonts w:ascii="Comic Sans MS" w:hAnsi="Comic Sans MS"/>
          <w:b/>
        </w:rPr>
        <w:lastRenderedPageBreak/>
        <w:t>Naša naloga je bila opraviti nekaj vaj v fitnesu. Najprej smo se vse testirale, da smo ugotovile, koliko uteži je primerno za nas in s koliko uteži zmoremo delati. Nato so sledile redne vaje v fitnesu.</w:t>
      </w:r>
    </w:p>
    <w:p w:rsidR="008F50D8" w:rsidRDefault="008F50D8" w:rsidP="007E7D00">
      <w:pPr>
        <w:jc w:val="both"/>
        <w:rPr>
          <w:rFonts w:ascii="Comic Sans MS" w:hAnsi="Comic Sans MS"/>
        </w:rPr>
      </w:pPr>
    </w:p>
    <w:p w:rsidR="008F50D8" w:rsidRPr="008F50D8" w:rsidRDefault="008F50D8" w:rsidP="007E7D00">
      <w:pPr>
        <w:jc w:val="center"/>
        <w:rPr>
          <w:rFonts w:ascii="Comic Sans MS" w:hAnsi="Comic Sans MS"/>
          <w:color w:val="993300"/>
          <w:sz w:val="40"/>
          <w:szCs w:val="40"/>
        </w:rPr>
      </w:pPr>
      <w:r w:rsidRPr="008F50D8">
        <w:rPr>
          <w:rFonts w:ascii="Comic Sans MS" w:hAnsi="Comic Sans MS"/>
          <w:color w:val="993300"/>
          <w:sz w:val="40"/>
          <w:szCs w:val="40"/>
        </w:rPr>
        <w:t>MOJA VADBA</w:t>
      </w:r>
    </w:p>
    <w:p w:rsidR="001C245B" w:rsidRDefault="001C245B" w:rsidP="007E7D00">
      <w:pPr>
        <w:jc w:val="both"/>
        <w:rPr>
          <w:rFonts w:ascii="Calibri" w:hAnsi="Calibri"/>
          <w:b/>
          <w:color w:val="FF0000"/>
        </w:rPr>
      </w:pPr>
    </w:p>
    <w:p w:rsidR="001C245B" w:rsidRPr="00521EC4" w:rsidRDefault="008F50D8" w:rsidP="007E7D00">
      <w:pPr>
        <w:jc w:val="both"/>
        <w:rPr>
          <w:rFonts w:ascii="Comic Sans MS" w:hAnsi="Comic Sans MS"/>
          <w:b/>
          <w:bCs/>
          <w:color w:val="993300"/>
        </w:rPr>
      </w:pPr>
      <w:r w:rsidRPr="00521EC4">
        <w:rPr>
          <w:rFonts w:ascii="Comic Sans MS" w:hAnsi="Comic Sans MS"/>
          <w:b/>
          <w:bCs/>
          <w:color w:val="993300"/>
        </w:rPr>
        <w:t xml:space="preserve">1. </w:t>
      </w:r>
      <w:r w:rsidR="00A61533" w:rsidRPr="00521EC4">
        <w:rPr>
          <w:rFonts w:ascii="Comic Sans MS" w:hAnsi="Comic Sans MS"/>
          <w:b/>
          <w:bCs/>
          <w:color w:val="993300"/>
        </w:rPr>
        <w:t>TRICEPS</w:t>
      </w:r>
    </w:p>
    <w:p w:rsidR="001C245B" w:rsidRPr="00521EC4" w:rsidRDefault="00A61533" w:rsidP="007E7D00">
      <w:pPr>
        <w:jc w:val="both"/>
        <w:rPr>
          <w:rFonts w:ascii="Comic Sans MS" w:hAnsi="Comic Sans MS"/>
          <w:b/>
          <w:bCs/>
          <w:color w:val="993300"/>
        </w:rPr>
      </w:pPr>
      <w:r w:rsidRPr="00521EC4">
        <w:rPr>
          <w:rFonts w:ascii="Comic Sans MS" w:hAnsi="Comic Sans MS"/>
          <w:b/>
          <w:bCs/>
          <w:color w:val="993300"/>
        </w:rPr>
        <w:t>KRIPEC - POTISK NAVZDOL</w:t>
      </w:r>
    </w:p>
    <w:p w:rsidR="001C245B" w:rsidRDefault="001C245B" w:rsidP="007E7D00">
      <w:pPr>
        <w:jc w:val="both"/>
        <w:rPr>
          <w:rFonts w:ascii="Comic Sans MS" w:hAnsi="Comic Sans MS"/>
          <w:sz w:val="21"/>
          <w:szCs w:val="21"/>
        </w:rPr>
      </w:pPr>
      <w:r>
        <w:rPr>
          <w:rFonts w:ascii="Comic Sans MS" w:hAnsi="Comic Sans MS"/>
          <w:sz w:val="21"/>
          <w:szCs w:val="21"/>
        </w:rPr>
        <w:t xml:space="preserve">Pri tej vadbi </w:t>
      </w:r>
      <w:r w:rsidR="008F50D8">
        <w:rPr>
          <w:rFonts w:ascii="Comic Sans MS" w:hAnsi="Comic Sans MS"/>
          <w:sz w:val="21"/>
          <w:szCs w:val="21"/>
        </w:rPr>
        <w:t xml:space="preserve">delamo na </w:t>
      </w:r>
      <w:r>
        <w:rPr>
          <w:rFonts w:ascii="Comic Sans MS" w:hAnsi="Comic Sans MS"/>
          <w:sz w:val="21"/>
          <w:szCs w:val="21"/>
        </w:rPr>
        <w:t xml:space="preserve">mišice </w:t>
      </w:r>
      <w:r w:rsidR="00A61533">
        <w:rPr>
          <w:rFonts w:ascii="Comic Sans MS" w:hAnsi="Comic Sans MS"/>
          <w:sz w:val="21"/>
          <w:szCs w:val="21"/>
        </w:rPr>
        <w:t>rok, natančneje tri</w:t>
      </w:r>
      <w:r w:rsidR="008F50D8">
        <w:rPr>
          <w:rFonts w:ascii="Comic Sans MS" w:hAnsi="Comic Sans MS"/>
          <w:sz w:val="21"/>
          <w:szCs w:val="21"/>
        </w:rPr>
        <w:t>ceps. K</w:t>
      </w:r>
      <w:r>
        <w:rPr>
          <w:rFonts w:ascii="Comic Sans MS" w:hAnsi="Comic Sans MS"/>
          <w:sz w:val="21"/>
          <w:szCs w:val="21"/>
        </w:rPr>
        <w:t>ripec</w:t>
      </w:r>
      <w:r w:rsidR="008F50D8">
        <w:rPr>
          <w:rFonts w:ascii="Comic Sans MS" w:hAnsi="Comic Sans MS"/>
          <w:sz w:val="21"/>
          <w:szCs w:val="21"/>
        </w:rPr>
        <w:t xml:space="preserve"> z obema rokama</w:t>
      </w:r>
      <w:r>
        <w:rPr>
          <w:rFonts w:ascii="Comic Sans MS" w:hAnsi="Comic Sans MS"/>
          <w:sz w:val="21"/>
          <w:szCs w:val="21"/>
        </w:rPr>
        <w:t xml:space="preserve"> potiskamo navzdol. </w:t>
      </w:r>
      <w:r w:rsidR="008F50D8">
        <w:rPr>
          <w:rFonts w:ascii="Comic Sans MS" w:hAnsi="Comic Sans MS"/>
          <w:sz w:val="21"/>
          <w:szCs w:val="21"/>
        </w:rPr>
        <w:t>P</w:t>
      </w:r>
      <w:r>
        <w:rPr>
          <w:rFonts w:ascii="Comic Sans MS" w:hAnsi="Comic Sans MS"/>
          <w:sz w:val="21"/>
          <w:szCs w:val="21"/>
        </w:rPr>
        <w:t xml:space="preserve">repogibamo samo roke in ne celega telesa. </w:t>
      </w:r>
    </w:p>
    <w:p w:rsidR="001C245B" w:rsidRDefault="00E56245" w:rsidP="007E7D00">
      <w:pPr>
        <w:jc w:val="both"/>
        <w:rPr>
          <w:rFonts w:ascii="Comic Sans MS" w:hAnsi="Comic Sans MS"/>
          <w:sz w:val="21"/>
          <w:szCs w:val="21"/>
        </w:rPr>
      </w:pPr>
      <w:r w:rsidRPr="00E56245">
        <w:rPr>
          <w:rFonts w:ascii="Comic Sans MS" w:hAnsi="Comic Sans MS"/>
          <w:b/>
          <w:sz w:val="21"/>
          <w:szCs w:val="21"/>
        </w:rPr>
        <w:t>TESTIRANJE:</w:t>
      </w:r>
      <w:r>
        <w:rPr>
          <w:rFonts w:ascii="Comic Sans MS" w:hAnsi="Comic Sans MS"/>
          <w:sz w:val="21"/>
          <w:szCs w:val="21"/>
        </w:rPr>
        <w:t xml:space="preserve"> Delala sem </w:t>
      </w:r>
      <w:r w:rsidR="001C245B">
        <w:rPr>
          <w:rFonts w:ascii="Comic Sans MS" w:hAnsi="Comic Sans MS"/>
          <w:sz w:val="21"/>
          <w:szCs w:val="21"/>
        </w:rPr>
        <w:t>10</w:t>
      </w:r>
      <w:r>
        <w:rPr>
          <w:rFonts w:ascii="Comic Sans MS" w:hAnsi="Comic Sans MS"/>
          <w:sz w:val="21"/>
          <w:szCs w:val="21"/>
        </w:rPr>
        <w:t xml:space="preserve"> ponovitev z 10 kilsko utežjo in sicer</w:t>
      </w:r>
      <w:r w:rsidR="001C245B">
        <w:rPr>
          <w:rFonts w:ascii="Comic Sans MS" w:hAnsi="Comic Sans MS"/>
          <w:sz w:val="21"/>
          <w:szCs w:val="21"/>
        </w:rPr>
        <w:t xml:space="preserve"> 2 seriji.</w:t>
      </w:r>
    </w:p>
    <w:p w:rsidR="001C245B" w:rsidRDefault="00E56245" w:rsidP="007E7D00">
      <w:pPr>
        <w:jc w:val="both"/>
        <w:rPr>
          <w:rFonts w:ascii="Comic Sans MS" w:hAnsi="Comic Sans MS"/>
          <w:sz w:val="21"/>
          <w:szCs w:val="21"/>
        </w:rPr>
      </w:pPr>
      <w:r w:rsidRPr="00E56245">
        <w:rPr>
          <w:rFonts w:ascii="Comic Sans MS" w:hAnsi="Comic Sans MS"/>
          <w:b/>
          <w:bCs/>
          <w:sz w:val="21"/>
          <w:szCs w:val="21"/>
        </w:rPr>
        <w:t>VADBA:</w:t>
      </w:r>
      <w:r>
        <w:rPr>
          <w:rFonts w:ascii="Comic Sans MS" w:hAnsi="Comic Sans MS"/>
          <w:sz w:val="21"/>
          <w:szCs w:val="21"/>
        </w:rPr>
        <w:t>. Delala</w:t>
      </w:r>
      <w:r w:rsidR="001C245B">
        <w:rPr>
          <w:rFonts w:ascii="Comic Sans MS" w:hAnsi="Comic Sans MS"/>
          <w:sz w:val="21"/>
          <w:szCs w:val="21"/>
        </w:rPr>
        <w:t xml:space="preserve"> sem 10 ponovitev </w:t>
      </w:r>
      <w:r>
        <w:rPr>
          <w:rFonts w:ascii="Comic Sans MS" w:hAnsi="Comic Sans MS"/>
          <w:sz w:val="21"/>
          <w:szCs w:val="21"/>
        </w:rPr>
        <w:t>z 10 kilsko utežjo, tokrat 3 serije.</w:t>
      </w:r>
    </w:p>
    <w:p w:rsidR="008F50D8" w:rsidRDefault="008F50D8" w:rsidP="007E7D00">
      <w:pPr>
        <w:jc w:val="both"/>
        <w:rPr>
          <w:rFonts w:ascii="Comic Sans MS" w:hAnsi="Comic Sans MS"/>
          <w:sz w:val="21"/>
          <w:szCs w:val="21"/>
        </w:rPr>
      </w:pPr>
    </w:p>
    <w:p w:rsidR="001C245B" w:rsidRDefault="007E7D00" w:rsidP="007E7D00">
      <w:pPr>
        <w:jc w:val="both"/>
        <w:rPr>
          <w:rFonts w:ascii="Comic Sans MS" w:hAnsi="Comic Sans MS"/>
          <w:sz w:val="21"/>
          <w:szCs w:val="21"/>
        </w:rPr>
      </w:pPr>
      <w:r>
        <w:t xml:space="preserve">     </w:t>
      </w:r>
      <w:r w:rsidR="00A8344F">
        <w:pict>
          <v:shape id="_x0000_i1025" type="#_x0000_t75" style="width:187.5pt;height:189pt">
            <v:imagedata r:id="rId8" o:title=""/>
          </v:shape>
        </w:pict>
      </w:r>
      <w:r w:rsidR="00A61533">
        <w:t xml:space="preserve"> </w:t>
      </w:r>
      <w:r>
        <w:t xml:space="preserve">  </w:t>
      </w:r>
      <w:r w:rsidR="00A61533">
        <w:t xml:space="preserve">    </w:t>
      </w:r>
      <w:r w:rsidR="00A8344F">
        <w:pict>
          <v:shape id="_x0000_i1026" type="#_x0000_t75" style="width:211.5pt;height:186.75pt">
            <v:imagedata r:id="rId9" o:title=""/>
          </v:shape>
        </w:pict>
      </w:r>
    </w:p>
    <w:p w:rsidR="001C245B" w:rsidRPr="00A61533" w:rsidRDefault="001C245B" w:rsidP="007E7D00">
      <w:pPr>
        <w:jc w:val="both"/>
        <w:rPr>
          <w:b/>
        </w:rPr>
      </w:pPr>
    </w:p>
    <w:p w:rsidR="001C245B" w:rsidRPr="00521EC4" w:rsidRDefault="008F50D8" w:rsidP="007E7D00">
      <w:pPr>
        <w:jc w:val="both"/>
        <w:rPr>
          <w:rFonts w:ascii="Comic Sans MS" w:hAnsi="Comic Sans MS"/>
          <w:b/>
          <w:bCs/>
          <w:color w:val="993300"/>
        </w:rPr>
      </w:pPr>
      <w:r w:rsidRPr="00521EC4">
        <w:rPr>
          <w:rFonts w:ascii="Comic Sans MS" w:hAnsi="Comic Sans MS"/>
          <w:b/>
          <w:bCs/>
          <w:color w:val="993300"/>
        </w:rPr>
        <w:t xml:space="preserve">2. </w:t>
      </w:r>
      <w:r w:rsidR="00A61533" w:rsidRPr="00521EC4">
        <w:rPr>
          <w:rFonts w:ascii="Comic Sans MS" w:hAnsi="Comic Sans MS"/>
          <w:b/>
          <w:bCs/>
          <w:color w:val="993300"/>
        </w:rPr>
        <w:t>RAMENA</w:t>
      </w:r>
    </w:p>
    <w:p w:rsidR="008F50D8" w:rsidRPr="00521EC4" w:rsidRDefault="008F50D8" w:rsidP="007E7D00">
      <w:pPr>
        <w:jc w:val="both"/>
        <w:rPr>
          <w:rFonts w:ascii="Comic Sans MS" w:hAnsi="Comic Sans MS"/>
          <w:b/>
          <w:bCs/>
          <w:color w:val="993300"/>
        </w:rPr>
      </w:pPr>
      <w:r w:rsidRPr="00521EC4">
        <w:rPr>
          <w:rFonts w:ascii="Comic Sans MS" w:hAnsi="Comic Sans MS"/>
          <w:b/>
          <w:bCs/>
          <w:color w:val="993300"/>
        </w:rPr>
        <w:t>DR</w:t>
      </w:r>
      <w:r w:rsidR="001C245B" w:rsidRPr="00521EC4">
        <w:rPr>
          <w:rFonts w:ascii="Comic Sans MS" w:hAnsi="Comic Sans MS"/>
          <w:b/>
          <w:bCs/>
          <w:color w:val="993300"/>
        </w:rPr>
        <w:t>O</w:t>
      </w:r>
      <w:r w:rsidRPr="00521EC4">
        <w:rPr>
          <w:rFonts w:ascii="Comic Sans MS" w:hAnsi="Comic Sans MS"/>
          <w:b/>
          <w:bCs/>
          <w:color w:val="993300"/>
        </w:rPr>
        <w:t>G - PO</w:t>
      </w:r>
      <w:r w:rsidR="001C245B" w:rsidRPr="00521EC4">
        <w:rPr>
          <w:rFonts w:ascii="Comic Sans MS" w:hAnsi="Comic Sans MS"/>
          <w:b/>
          <w:bCs/>
          <w:color w:val="993300"/>
        </w:rPr>
        <w:t>TISK NAD GLAVO</w:t>
      </w:r>
    </w:p>
    <w:p w:rsidR="00A61533" w:rsidRDefault="001C245B" w:rsidP="007E7D00">
      <w:pPr>
        <w:jc w:val="both"/>
        <w:rPr>
          <w:rFonts w:ascii="Comic Sans MS" w:hAnsi="Comic Sans MS"/>
          <w:sz w:val="21"/>
          <w:szCs w:val="21"/>
        </w:rPr>
      </w:pPr>
      <w:r>
        <w:rPr>
          <w:rFonts w:ascii="Comic Sans MS" w:hAnsi="Comic Sans MS"/>
          <w:sz w:val="21"/>
          <w:szCs w:val="21"/>
        </w:rPr>
        <w:t xml:space="preserve">S to napravo </w:t>
      </w:r>
      <w:r w:rsidR="00A61533">
        <w:rPr>
          <w:rFonts w:ascii="Comic Sans MS" w:hAnsi="Comic Sans MS"/>
          <w:sz w:val="21"/>
          <w:szCs w:val="21"/>
        </w:rPr>
        <w:t>delujem</w:t>
      </w:r>
      <w:r>
        <w:rPr>
          <w:rFonts w:ascii="Comic Sans MS" w:hAnsi="Comic Sans MS"/>
          <w:sz w:val="21"/>
          <w:szCs w:val="21"/>
        </w:rPr>
        <w:t xml:space="preserve">o na ramenske mišice: M. Triceps brachii, M. Deltoideus. </w:t>
      </w:r>
    </w:p>
    <w:p w:rsidR="001C245B" w:rsidRDefault="00A61533" w:rsidP="007E7D00">
      <w:pPr>
        <w:jc w:val="both"/>
        <w:rPr>
          <w:rFonts w:ascii="Comic Sans MS" w:hAnsi="Comic Sans MS"/>
          <w:sz w:val="21"/>
          <w:szCs w:val="21"/>
        </w:rPr>
      </w:pPr>
      <w:r>
        <w:rPr>
          <w:rFonts w:ascii="Comic Sans MS" w:hAnsi="Comic Sans MS"/>
          <w:sz w:val="21"/>
          <w:szCs w:val="21"/>
        </w:rPr>
        <w:t>Vaja se izvaja</w:t>
      </w:r>
      <w:r w:rsidR="001C245B">
        <w:rPr>
          <w:rFonts w:ascii="Comic Sans MS" w:hAnsi="Comic Sans MS"/>
          <w:sz w:val="21"/>
          <w:szCs w:val="21"/>
        </w:rPr>
        <w:t xml:space="preserve"> sede, z zravnanim hrbtom in z rokami nad glavo enakomerno potiskamo drog. </w:t>
      </w:r>
    </w:p>
    <w:p w:rsidR="001C245B" w:rsidRDefault="00A61533" w:rsidP="007E7D00">
      <w:pPr>
        <w:jc w:val="both"/>
        <w:rPr>
          <w:rFonts w:ascii="Comic Sans MS" w:hAnsi="Comic Sans MS"/>
          <w:sz w:val="21"/>
          <w:szCs w:val="21"/>
        </w:rPr>
      </w:pPr>
      <w:r w:rsidRPr="00A61533">
        <w:rPr>
          <w:rFonts w:ascii="Comic Sans MS" w:hAnsi="Comic Sans MS"/>
          <w:b/>
          <w:bCs/>
          <w:sz w:val="21"/>
          <w:szCs w:val="21"/>
        </w:rPr>
        <w:t>TESTIRANJE:</w:t>
      </w:r>
      <w:r w:rsidR="001C245B">
        <w:rPr>
          <w:rFonts w:ascii="Comic Sans MS" w:hAnsi="Comic Sans MS"/>
          <w:sz w:val="21"/>
          <w:szCs w:val="21"/>
        </w:rPr>
        <w:t xml:space="preserve"> </w:t>
      </w:r>
      <w:r>
        <w:rPr>
          <w:rFonts w:ascii="Comic Sans MS" w:hAnsi="Comic Sans MS"/>
          <w:sz w:val="21"/>
          <w:szCs w:val="21"/>
        </w:rPr>
        <w:t>Delala sem</w:t>
      </w:r>
      <w:r w:rsidR="001C245B">
        <w:rPr>
          <w:rFonts w:ascii="Comic Sans MS" w:hAnsi="Comic Sans MS"/>
          <w:sz w:val="21"/>
          <w:szCs w:val="21"/>
        </w:rPr>
        <w:t xml:space="preserve"> 10 ponovitev s 5 kilsko utežjo. </w:t>
      </w:r>
    </w:p>
    <w:p w:rsidR="001C245B" w:rsidRDefault="00A61533" w:rsidP="007E7D00">
      <w:pPr>
        <w:jc w:val="both"/>
        <w:rPr>
          <w:rFonts w:ascii="Comic Sans MS" w:hAnsi="Comic Sans MS"/>
          <w:sz w:val="21"/>
          <w:szCs w:val="21"/>
        </w:rPr>
      </w:pPr>
      <w:r w:rsidRPr="00A61533">
        <w:rPr>
          <w:rFonts w:ascii="Comic Sans MS" w:hAnsi="Comic Sans MS"/>
          <w:b/>
          <w:bCs/>
          <w:sz w:val="21"/>
          <w:szCs w:val="21"/>
        </w:rPr>
        <w:t>VADBA:</w:t>
      </w:r>
      <w:r>
        <w:rPr>
          <w:rFonts w:ascii="Comic Sans MS" w:hAnsi="Comic Sans MS"/>
          <w:b/>
          <w:bCs/>
          <w:sz w:val="21"/>
          <w:szCs w:val="21"/>
          <w:u w:val="single"/>
        </w:rPr>
        <w:t xml:space="preserve"> </w:t>
      </w:r>
      <w:r w:rsidR="001C245B">
        <w:rPr>
          <w:rFonts w:ascii="Comic Sans MS" w:hAnsi="Comic Sans MS"/>
          <w:sz w:val="21"/>
          <w:szCs w:val="21"/>
        </w:rPr>
        <w:t>Izvajala sem 10 ponovitev</w:t>
      </w:r>
      <w:r>
        <w:rPr>
          <w:rFonts w:ascii="Comic Sans MS" w:hAnsi="Comic Sans MS"/>
          <w:sz w:val="21"/>
          <w:szCs w:val="21"/>
        </w:rPr>
        <w:t xml:space="preserve"> s 5 kilsko utežjo po 3 serije. </w:t>
      </w:r>
    </w:p>
    <w:p w:rsidR="001C245B" w:rsidRDefault="001C245B" w:rsidP="007E7D00">
      <w:pPr>
        <w:jc w:val="both"/>
      </w:pPr>
    </w:p>
    <w:p w:rsidR="001C245B" w:rsidRDefault="007E7D00" w:rsidP="007E7D00">
      <w:pPr>
        <w:jc w:val="both"/>
      </w:pPr>
      <w:r>
        <w:t xml:space="preserve">                  </w:t>
      </w:r>
      <w:r w:rsidR="00A8344F">
        <w:pict>
          <v:shape id="_x0000_i1027" type="#_x0000_t75" style="width:133.5pt;height:147.75pt">
            <v:imagedata r:id="rId10" o:title=""/>
          </v:shape>
        </w:pict>
      </w:r>
      <w:r>
        <w:t xml:space="preserve"> </w:t>
      </w:r>
      <w:r w:rsidR="00A61533">
        <w:t xml:space="preserve"> </w:t>
      </w:r>
    </w:p>
    <w:p w:rsidR="00A61533" w:rsidRDefault="00A61533" w:rsidP="007E7D00">
      <w:pPr>
        <w:jc w:val="both"/>
      </w:pPr>
    </w:p>
    <w:p w:rsidR="00A61533" w:rsidRDefault="00A61533" w:rsidP="007E7D00">
      <w:pPr>
        <w:jc w:val="both"/>
      </w:pPr>
    </w:p>
    <w:p w:rsidR="00A61533" w:rsidRDefault="00A61533" w:rsidP="007E7D00">
      <w:pPr>
        <w:jc w:val="both"/>
        <w:rPr>
          <w:rFonts w:ascii="Comic Sans MS" w:hAnsi="Comic Sans MS"/>
          <w:b/>
          <w:bCs/>
          <w:u w:val="single"/>
        </w:rPr>
      </w:pPr>
    </w:p>
    <w:p w:rsidR="001C245B" w:rsidRPr="00521EC4" w:rsidRDefault="00A61533" w:rsidP="007E7D00">
      <w:pPr>
        <w:jc w:val="both"/>
        <w:rPr>
          <w:rFonts w:ascii="Comic Sans MS" w:hAnsi="Comic Sans MS"/>
          <w:b/>
          <w:bCs/>
          <w:color w:val="993300"/>
        </w:rPr>
      </w:pPr>
      <w:r w:rsidRPr="00521EC4">
        <w:rPr>
          <w:rFonts w:ascii="Comic Sans MS" w:hAnsi="Comic Sans MS"/>
          <w:b/>
          <w:bCs/>
          <w:color w:val="993300"/>
        </w:rPr>
        <w:lastRenderedPageBreak/>
        <w:t>3. NOGE</w:t>
      </w:r>
    </w:p>
    <w:p w:rsidR="001C245B" w:rsidRDefault="00A61533" w:rsidP="007E7D00">
      <w:pPr>
        <w:jc w:val="both"/>
        <w:rPr>
          <w:rFonts w:ascii="Comic Sans MS" w:hAnsi="Comic Sans MS"/>
          <w:b/>
          <w:bCs/>
          <w:color w:val="993300"/>
        </w:rPr>
      </w:pPr>
      <w:r w:rsidRPr="00521EC4">
        <w:rPr>
          <w:rFonts w:ascii="Comic Sans MS" w:hAnsi="Comic Sans MS"/>
          <w:b/>
          <w:bCs/>
          <w:color w:val="993300"/>
        </w:rPr>
        <w:t>IZTEG V KOLENU</w:t>
      </w:r>
    </w:p>
    <w:p w:rsidR="00B73E2A" w:rsidRPr="00521EC4" w:rsidRDefault="00B73E2A" w:rsidP="007E7D00">
      <w:pPr>
        <w:jc w:val="both"/>
        <w:rPr>
          <w:rFonts w:ascii="Comic Sans MS" w:hAnsi="Comic Sans MS"/>
          <w:b/>
          <w:bCs/>
          <w:color w:val="993300"/>
        </w:rPr>
      </w:pPr>
      <w:r>
        <w:t>Deluje predvsem mišica musculus quadriceps femuris.</w:t>
      </w:r>
    </w:p>
    <w:p w:rsidR="00513CDA" w:rsidRPr="00513CDA" w:rsidRDefault="00513CDA" w:rsidP="007E7D00">
      <w:pPr>
        <w:jc w:val="both"/>
        <w:rPr>
          <w:rFonts w:ascii="Comic Sans MS" w:hAnsi="Comic Sans MS"/>
          <w:bCs/>
          <w:sz w:val="21"/>
          <w:szCs w:val="21"/>
        </w:rPr>
      </w:pPr>
      <w:r w:rsidRPr="00513CDA">
        <w:rPr>
          <w:rFonts w:ascii="Comic Sans MS" w:hAnsi="Comic Sans MS"/>
          <w:bCs/>
          <w:sz w:val="21"/>
          <w:szCs w:val="21"/>
        </w:rPr>
        <w:t>Pri tej napravi se je potrebno vsesti nanjo, naslonit hrbet na naslonjalo, iztegniti kolena in zataknit narta pod oblazinjen valj.</w:t>
      </w:r>
      <w:r>
        <w:rPr>
          <w:rFonts w:ascii="Comic Sans MS" w:hAnsi="Comic Sans MS"/>
          <w:bCs/>
          <w:sz w:val="21"/>
          <w:szCs w:val="21"/>
        </w:rPr>
        <w:t xml:space="preserve"> Počasi iztegnemo koleno do popolne iztegnjenosti. Nato se počasi spuščamo nazaj na začetni položaj.</w:t>
      </w:r>
    </w:p>
    <w:p w:rsidR="001C245B" w:rsidRDefault="00A61533" w:rsidP="007E7D00">
      <w:pPr>
        <w:jc w:val="both"/>
        <w:rPr>
          <w:rFonts w:ascii="Comic Sans MS" w:hAnsi="Comic Sans MS"/>
          <w:sz w:val="21"/>
          <w:szCs w:val="21"/>
        </w:rPr>
      </w:pPr>
      <w:r w:rsidRPr="00A61533">
        <w:rPr>
          <w:rFonts w:ascii="Comic Sans MS" w:hAnsi="Comic Sans MS"/>
          <w:b/>
          <w:bCs/>
          <w:sz w:val="21"/>
          <w:szCs w:val="21"/>
        </w:rPr>
        <w:t>TESTIRANJE:</w:t>
      </w:r>
      <w:r w:rsidR="005432C8">
        <w:rPr>
          <w:rFonts w:ascii="Comic Sans MS" w:hAnsi="Comic Sans MS"/>
          <w:b/>
          <w:bCs/>
          <w:sz w:val="21"/>
          <w:szCs w:val="21"/>
        </w:rPr>
        <w:t xml:space="preserve"> </w:t>
      </w:r>
      <w:r w:rsidR="001C245B">
        <w:rPr>
          <w:rFonts w:ascii="Comic Sans MS" w:hAnsi="Comic Sans MS"/>
          <w:sz w:val="21"/>
          <w:szCs w:val="21"/>
        </w:rPr>
        <w:t xml:space="preserve">Začela sem z najlažjo utežjo in si po po petih potiskih nastavila na težjo utež- </w:t>
      </w:r>
      <w:smartTag w:uri="urn:schemas-microsoft-com:office:smarttags" w:element="metricconverter">
        <w:smartTagPr>
          <w:attr w:name="ProductID" w:val="15 kg"/>
        </w:smartTagPr>
        <w:r w:rsidR="001C245B">
          <w:rPr>
            <w:rFonts w:ascii="Comic Sans MS" w:hAnsi="Comic Sans MS"/>
            <w:sz w:val="21"/>
            <w:szCs w:val="21"/>
          </w:rPr>
          <w:t>15 kg</w:t>
        </w:r>
      </w:smartTag>
      <w:r w:rsidR="001C245B">
        <w:rPr>
          <w:rFonts w:ascii="Comic Sans MS" w:hAnsi="Comic Sans MS"/>
          <w:sz w:val="21"/>
          <w:szCs w:val="21"/>
        </w:rPr>
        <w:t xml:space="preserve">. S to utežjo sem nadaljevala še 10 ponovitev.  </w:t>
      </w:r>
    </w:p>
    <w:p w:rsidR="001C245B" w:rsidRDefault="00A61533" w:rsidP="007E7D00">
      <w:pPr>
        <w:jc w:val="both"/>
        <w:rPr>
          <w:rFonts w:ascii="Comic Sans MS" w:hAnsi="Comic Sans MS"/>
          <w:sz w:val="21"/>
          <w:szCs w:val="21"/>
        </w:rPr>
      </w:pPr>
      <w:r w:rsidRPr="00A61533">
        <w:rPr>
          <w:rFonts w:ascii="Comic Sans MS" w:hAnsi="Comic Sans MS"/>
          <w:b/>
          <w:bCs/>
          <w:sz w:val="21"/>
          <w:szCs w:val="21"/>
        </w:rPr>
        <w:t>VADBA:</w:t>
      </w:r>
      <w:r w:rsidR="001C245B">
        <w:rPr>
          <w:rFonts w:ascii="Comic Sans MS" w:hAnsi="Comic Sans MS"/>
          <w:sz w:val="21"/>
          <w:szCs w:val="21"/>
        </w:rPr>
        <w:t xml:space="preserve"> Pri naslednji uri športne vzgoje sem zače</w:t>
      </w:r>
      <w:r w:rsidR="00513CDA">
        <w:rPr>
          <w:rFonts w:ascii="Comic Sans MS" w:hAnsi="Comic Sans MS"/>
          <w:sz w:val="21"/>
          <w:szCs w:val="21"/>
        </w:rPr>
        <w:t>la z isto vadbo. Izvajala sem 15</w:t>
      </w:r>
      <w:r w:rsidR="001C245B">
        <w:rPr>
          <w:rFonts w:ascii="Comic Sans MS" w:hAnsi="Comic Sans MS"/>
          <w:sz w:val="21"/>
          <w:szCs w:val="21"/>
        </w:rPr>
        <w:t xml:space="preserve"> ponovitev</w:t>
      </w:r>
      <w:r w:rsidR="00513CDA">
        <w:rPr>
          <w:rFonts w:ascii="Comic Sans MS" w:hAnsi="Comic Sans MS"/>
          <w:sz w:val="21"/>
          <w:szCs w:val="21"/>
        </w:rPr>
        <w:t xml:space="preserve"> s 10 kilsko utežjo</w:t>
      </w:r>
      <w:r w:rsidR="001C245B">
        <w:rPr>
          <w:rFonts w:ascii="Comic Sans MS" w:hAnsi="Comic Sans MS"/>
          <w:sz w:val="21"/>
          <w:szCs w:val="21"/>
        </w:rPr>
        <w:t xml:space="preserve"> po 3 serije. </w:t>
      </w:r>
    </w:p>
    <w:p w:rsidR="00513CDA" w:rsidRDefault="00513CDA" w:rsidP="007E7D00">
      <w:pPr>
        <w:jc w:val="both"/>
        <w:rPr>
          <w:rFonts w:ascii="Comic Sans MS" w:hAnsi="Comic Sans MS"/>
          <w:sz w:val="21"/>
          <w:szCs w:val="21"/>
        </w:rPr>
      </w:pPr>
    </w:p>
    <w:p w:rsidR="00513CDA" w:rsidRDefault="00A8344F" w:rsidP="0060719E">
      <w:pPr>
        <w:jc w:val="center"/>
        <w:rPr>
          <w:rFonts w:ascii="Comic Sans MS" w:hAnsi="Comic Sans MS"/>
          <w:sz w:val="21"/>
          <w:szCs w:val="21"/>
        </w:rPr>
      </w:pPr>
      <w:r>
        <w:rPr>
          <w:rFonts w:ascii="Comic Sans MS" w:hAnsi="Comic Sans MS"/>
          <w:sz w:val="21"/>
          <w:szCs w:val="21"/>
        </w:rPr>
        <w:pict>
          <v:shape id="_x0000_i1028" type="#_x0000_t75" style="width:201.75pt;height:201.75pt">
            <v:imagedata r:id="rId11" o:title=""/>
          </v:shape>
        </w:pict>
      </w:r>
      <w:r w:rsidR="00B73E2A" w:rsidRPr="00C04602">
        <w:rPr>
          <w:rFonts w:ascii="Comic Sans MS" w:hAnsi="Comic Sans MS"/>
          <w:sz w:val="21"/>
          <w:szCs w:val="21"/>
        </w:rPr>
        <w:t xml:space="preserve"> </w:t>
      </w:r>
      <w:r w:rsidR="0060719E">
        <w:rPr>
          <w:rFonts w:ascii="Comic Sans MS" w:hAnsi="Comic Sans MS"/>
          <w:sz w:val="21"/>
          <w:szCs w:val="21"/>
        </w:rPr>
        <w:t xml:space="preserve">              </w:t>
      </w:r>
      <w:r>
        <w:rPr>
          <w:rFonts w:ascii="Comic Sans MS" w:hAnsi="Comic Sans MS"/>
          <w:sz w:val="21"/>
          <w:szCs w:val="21"/>
        </w:rPr>
        <w:pict>
          <v:shape id="_x0000_i1029" type="#_x0000_t75" style="width:141.75pt;height:189pt">
            <v:imagedata r:id="rId12" o:title=""/>
          </v:shape>
        </w:pict>
      </w:r>
    </w:p>
    <w:p w:rsidR="00513CDA" w:rsidRDefault="00513CDA" w:rsidP="007E7D00">
      <w:pPr>
        <w:jc w:val="both"/>
        <w:rPr>
          <w:rFonts w:ascii="Comic Sans MS" w:hAnsi="Comic Sans MS"/>
        </w:rPr>
      </w:pPr>
    </w:p>
    <w:p w:rsidR="005432C8" w:rsidRDefault="005432C8" w:rsidP="007E7D00">
      <w:pPr>
        <w:jc w:val="both"/>
        <w:rPr>
          <w:rFonts w:ascii="Comic Sans MS" w:hAnsi="Comic Sans MS"/>
          <w:b/>
          <w:bCs/>
          <w:color w:val="993300"/>
        </w:rPr>
      </w:pPr>
    </w:p>
    <w:p w:rsidR="00521EC4" w:rsidRPr="00521EC4" w:rsidRDefault="00521EC4" w:rsidP="007E7D00">
      <w:pPr>
        <w:jc w:val="both"/>
        <w:rPr>
          <w:rFonts w:ascii="Comic Sans MS" w:hAnsi="Comic Sans MS"/>
          <w:b/>
          <w:bCs/>
          <w:color w:val="993300"/>
        </w:rPr>
      </w:pPr>
      <w:r>
        <w:rPr>
          <w:rFonts w:ascii="Comic Sans MS" w:hAnsi="Comic Sans MS"/>
          <w:b/>
          <w:bCs/>
          <w:color w:val="993300"/>
        </w:rPr>
        <w:t>PRIMIK NOG</w:t>
      </w:r>
    </w:p>
    <w:p w:rsidR="00521EC4" w:rsidRDefault="00521EC4" w:rsidP="007E7D00">
      <w:pPr>
        <w:jc w:val="both"/>
        <w:rPr>
          <w:rFonts w:ascii="Comic Sans MS" w:hAnsi="Comic Sans MS"/>
          <w:sz w:val="21"/>
          <w:szCs w:val="21"/>
        </w:rPr>
      </w:pPr>
      <w:r>
        <w:rPr>
          <w:rFonts w:ascii="Comic Sans MS" w:hAnsi="Comic Sans MS"/>
          <w:sz w:val="21"/>
          <w:szCs w:val="21"/>
        </w:rPr>
        <w:t>Delujemo na mišice: M. Semimembranosus, M. Aductor langues, M. Sartorius.</w:t>
      </w:r>
    </w:p>
    <w:p w:rsidR="00521EC4" w:rsidRDefault="00521EC4" w:rsidP="007E7D00">
      <w:pPr>
        <w:jc w:val="both"/>
        <w:rPr>
          <w:rFonts w:ascii="Comic Sans MS" w:hAnsi="Comic Sans MS"/>
          <w:sz w:val="21"/>
          <w:szCs w:val="21"/>
        </w:rPr>
      </w:pPr>
      <w:r>
        <w:rPr>
          <w:rFonts w:ascii="Comic Sans MS" w:hAnsi="Comic Sans MS"/>
          <w:sz w:val="21"/>
          <w:szCs w:val="21"/>
        </w:rPr>
        <w:t xml:space="preserve">Vadbo izvajamo sede, tako, da imamo </w:t>
      </w:r>
      <w:r w:rsidR="005432C8">
        <w:rPr>
          <w:rFonts w:ascii="Comic Sans MS" w:hAnsi="Comic Sans MS"/>
          <w:sz w:val="21"/>
          <w:szCs w:val="21"/>
        </w:rPr>
        <w:t>blazine</w:t>
      </w:r>
      <w:r>
        <w:rPr>
          <w:rFonts w:ascii="Comic Sans MS" w:hAnsi="Comic Sans MS"/>
          <w:sz w:val="21"/>
          <w:szCs w:val="21"/>
        </w:rPr>
        <w:t xml:space="preserve"> med nogami in jih en</w:t>
      </w:r>
      <w:r w:rsidR="005432C8">
        <w:rPr>
          <w:rFonts w:ascii="Comic Sans MS" w:hAnsi="Comic Sans MS"/>
          <w:sz w:val="21"/>
          <w:szCs w:val="21"/>
        </w:rPr>
        <w:t xml:space="preserve">akomerno potikamo navznoter in </w:t>
      </w:r>
      <w:r>
        <w:rPr>
          <w:rFonts w:ascii="Comic Sans MS" w:hAnsi="Comic Sans MS"/>
          <w:sz w:val="21"/>
          <w:szCs w:val="21"/>
        </w:rPr>
        <w:t>počasi spuščamo navzven.</w:t>
      </w:r>
    </w:p>
    <w:p w:rsidR="00521EC4" w:rsidRDefault="00521EC4" w:rsidP="007E7D00">
      <w:pPr>
        <w:jc w:val="both"/>
        <w:rPr>
          <w:rFonts w:ascii="Comic Sans MS" w:hAnsi="Comic Sans MS"/>
          <w:sz w:val="21"/>
          <w:szCs w:val="21"/>
        </w:rPr>
      </w:pPr>
      <w:r w:rsidRPr="00521EC4">
        <w:rPr>
          <w:rFonts w:ascii="Comic Sans MS" w:hAnsi="Comic Sans MS"/>
          <w:b/>
          <w:bCs/>
          <w:sz w:val="21"/>
          <w:szCs w:val="21"/>
        </w:rPr>
        <w:t>TESTIRANJE:</w:t>
      </w:r>
      <w:r>
        <w:rPr>
          <w:rFonts w:ascii="Comic Sans MS" w:hAnsi="Comic Sans MS"/>
          <w:sz w:val="21"/>
          <w:szCs w:val="21"/>
        </w:rPr>
        <w:t xml:space="preserve">  Naredila sem 2 seriji po 10 ponovitev s 25 kilsko utežjo.</w:t>
      </w:r>
    </w:p>
    <w:p w:rsidR="00521EC4" w:rsidRDefault="00521EC4" w:rsidP="007E7D00">
      <w:pPr>
        <w:jc w:val="both"/>
        <w:rPr>
          <w:rFonts w:ascii="Comic Sans MS" w:hAnsi="Comic Sans MS"/>
          <w:sz w:val="21"/>
          <w:szCs w:val="21"/>
        </w:rPr>
      </w:pPr>
      <w:r w:rsidRPr="00521EC4">
        <w:rPr>
          <w:rFonts w:ascii="Comic Sans MS" w:hAnsi="Comic Sans MS"/>
          <w:b/>
          <w:bCs/>
          <w:sz w:val="21"/>
          <w:szCs w:val="21"/>
        </w:rPr>
        <w:t>VADBA:</w:t>
      </w:r>
      <w:r w:rsidRPr="00670E3C">
        <w:rPr>
          <w:rFonts w:ascii="Comic Sans MS" w:hAnsi="Comic Sans MS"/>
          <w:b/>
          <w:bCs/>
          <w:sz w:val="21"/>
          <w:szCs w:val="21"/>
        </w:rPr>
        <w:t xml:space="preserve"> </w:t>
      </w:r>
      <w:r>
        <w:rPr>
          <w:rFonts w:ascii="Comic Sans MS" w:hAnsi="Comic Sans MS"/>
          <w:sz w:val="21"/>
          <w:szCs w:val="21"/>
        </w:rPr>
        <w:t>Izvajala sem 10 ponovitev po 3 serije z 30 kilsko utežjo.</w:t>
      </w:r>
    </w:p>
    <w:p w:rsidR="00521EC4" w:rsidRDefault="00521EC4" w:rsidP="00521EC4">
      <w:pPr>
        <w:rPr>
          <w:rFonts w:ascii="Comic Sans MS" w:hAnsi="Comic Sans MS"/>
          <w:sz w:val="21"/>
          <w:szCs w:val="21"/>
        </w:rPr>
      </w:pPr>
    </w:p>
    <w:p w:rsidR="00521EC4" w:rsidRPr="005432C8" w:rsidRDefault="00A8344F" w:rsidP="005432C8">
      <w:pPr>
        <w:jc w:val="center"/>
      </w:pPr>
      <w:r>
        <w:pict>
          <v:shape id="_x0000_i1030" type="#_x0000_t75" style="width:195pt;height:189pt">
            <v:imagedata r:id="rId13" o:title="45"/>
          </v:shape>
        </w:pict>
      </w:r>
      <w:r w:rsidR="005432C8">
        <w:t xml:space="preserve">       </w:t>
      </w:r>
      <w:r>
        <w:pict>
          <v:shape id="_x0000_i1031" type="#_x0000_t75" style="width:162.75pt;height:189.75pt">
            <v:imagedata r:id="rId14" o:title=""/>
          </v:shape>
        </w:pict>
      </w:r>
      <w:r w:rsidR="005432C8">
        <w:t xml:space="preserve">                     </w:t>
      </w:r>
    </w:p>
    <w:p w:rsidR="00B73E2A" w:rsidRDefault="00B73E2A" w:rsidP="007E7D00">
      <w:pPr>
        <w:jc w:val="both"/>
      </w:pPr>
    </w:p>
    <w:p w:rsidR="00670E3C" w:rsidRDefault="00670E3C" w:rsidP="007E7D00">
      <w:pPr>
        <w:jc w:val="both"/>
        <w:rPr>
          <w:rFonts w:ascii="Comic Sans MS" w:hAnsi="Comic Sans MS"/>
          <w:b/>
          <w:bCs/>
          <w:color w:val="993300"/>
        </w:rPr>
      </w:pPr>
    </w:p>
    <w:p w:rsidR="00521EC4" w:rsidRPr="00521EC4" w:rsidRDefault="00521EC4" w:rsidP="007E7D00">
      <w:pPr>
        <w:jc w:val="both"/>
        <w:rPr>
          <w:rFonts w:ascii="Comic Sans MS" w:hAnsi="Comic Sans MS"/>
          <w:b/>
          <w:bCs/>
          <w:color w:val="993300"/>
        </w:rPr>
      </w:pPr>
      <w:r>
        <w:rPr>
          <w:rFonts w:ascii="Comic Sans MS" w:hAnsi="Comic Sans MS"/>
          <w:b/>
          <w:bCs/>
          <w:color w:val="993300"/>
        </w:rPr>
        <w:lastRenderedPageBreak/>
        <w:t>ODMIK NOG</w:t>
      </w:r>
    </w:p>
    <w:p w:rsidR="00521EC4" w:rsidRDefault="005432C8" w:rsidP="00076470">
      <w:pPr>
        <w:jc w:val="both"/>
        <w:rPr>
          <w:rFonts w:ascii="Comic Sans MS" w:hAnsi="Comic Sans MS"/>
          <w:sz w:val="21"/>
          <w:szCs w:val="21"/>
        </w:rPr>
      </w:pPr>
      <w:r>
        <w:rPr>
          <w:rFonts w:ascii="Comic Sans MS" w:hAnsi="Comic Sans MS"/>
          <w:sz w:val="21"/>
          <w:szCs w:val="21"/>
        </w:rPr>
        <w:t xml:space="preserve">Delujemo na mišice: </w:t>
      </w:r>
      <w:r w:rsidR="00521EC4">
        <w:rPr>
          <w:rFonts w:ascii="Comic Sans MS" w:hAnsi="Comic Sans MS"/>
          <w:sz w:val="21"/>
          <w:szCs w:val="21"/>
        </w:rPr>
        <w:t>M. Tensor</w:t>
      </w:r>
      <w:r>
        <w:rPr>
          <w:rFonts w:ascii="Comic Sans MS" w:hAnsi="Comic Sans MS"/>
          <w:sz w:val="21"/>
          <w:szCs w:val="21"/>
        </w:rPr>
        <w:t xml:space="preserve"> </w:t>
      </w:r>
      <w:r w:rsidR="00521EC4">
        <w:rPr>
          <w:rFonts w:ascii="Comic Sans MS" w:hAnsi="Comic Sans MS"/>
          <w:sz w:val="21"/>
          <w:szCs w:val="21"/>
        </w:rPr>
        <w:t>fasciae, M. Rectus femoris, M. Tractus illiotialis.</w:t>
      </w:r>
    </w:p>
    <w:p w:rsidR="00521EC4" w:rsidRDefault="00521EC4" w:rsidP="00076470">
      <w:pPr>
        <w:jc w:val="both"/>
        <w:rPr>
          <w:rFonts w:ascii="Comic Sans MS" w:hAnsi="Comic Sans MS"/>
          <w:sz w:val="21"/>
          <w:szCs w:val="21"/>
        </w:rPr>
      </w:pPr>
      <w:r>
        <w:rPr>
          <w:rFonts w:ascii="Comic Sans MS" w:hAnsi="Comic Sans MS"/>
          <w:sz w:val="21"/>
          <w:szCs w:val="21"/>
        </w:rPr>
        <w:t>Izvaja</w:t>
      </w:r>
      <w:r w:rsidR="005432C8">
        <w:rPr>
          <w:rFonts w:ascii="Comic Sans MS" w:hAnsi="Comic Sans MS"/>
          <w:sz w:val="21"/>
          <w:szCs w:val="21"/>
        </w:rPr>
        <w:t>mo ravno obratno od primika nog. Sedimo in imamo noge med blazinama. Z nogami ju potiskamo nazven in počasi nazaj navznoter. Noge se med seboj ne smejo dotikati.</w:t>
      </w:r>
      <w:r>
        <w:rPr>
          <w:rFonts w:ascii="Comic Sans MS" w:hAnsi="Comic Sans MS"/>
          <w:sz w:val="21"/>
          <w:szCs w:val="21"/>
        </w:rPr>
        <w:t xml:space="preserve"> </w:t>
      </w:r>
    </w:p>
    <w:p w:rsidR="00521EC4" w:rsidRDefault="005432C8" w:rsidP="00076470">
      <w:pPr>
        <w:jc w:val="both"/>
        <w:rPr>
          <w:rFonts w:ascii="Comic Sans MS" w:hAnsi="Comic Sans MS"/>
          <w:sz w:val="21"/>
          <w:szCs w:val="21"/>
        </w:rPr>
      </w:pPr>
      <w:r w:rsidRPr="005432C8">
        <w:rPr>
          <w:rFonts w:ascii="Comic Sans MS" w:hAnsi="Comic Sans MS"/>
          <w:b/>
          <w:bCs/>
          <w:sz w:val="21"/>
          <w:szCs w:val="21"/>
        </w:rPr>
        <w:t xml:space="preserve">TESTIRANJE: </w:t>
      </w:r>
      <w:r>
        <w:rPr>
          <w:rFonts w:ascii="Comic Sans MS" w:hAnsi="Comic Sans MS"/>
          <w:sz w:val="21"/>
          <w:szCs w:val="21"/>
        </w:rPr>
        <w:t>Naredila sem 3 serije po 15 ponovitev in sicer s 40kilsko utežjo.</w:t>
      </w:r>
    </w:p>
    <w:p w:rsidR="00521EC4" w:rsidRDefault="005432C8" w:rsidP="00076470">
      <w:pPr>
        <w:jc w:val="both"/>
        <w:rPr>
          <w:rFonts w:ascii="Comic Sans MS" w:hAnsi="Comic Sans MS"/>
          <w:sz w:val="21"/>
          <w:szCs w:val="21"/>
        </w:rPr>
      </w:pPr>
      <w:r w:rsidRPr="005432C8">
        <w:rPr>
          <w:rFonts w:ascii="Comic Sans MS" w:hAnsi="Comic Sans MS"/>
          <w:b/>
          <w:bCs/>
          <w:sz w:val="21"/>
          <w:szCs w:val="21"/>
        </w:rPr>
        <w:t xml:space="preserve">VADBA: </w:t>
      </w:r>
      <w:r>
        <w:rPr>
          <w:rFonts w:ascii="Comic Sans MS" w:hAnsi="Comic Sans MS"/>
          <w:sz w:val="21"/>
          <w:szCs w:val="21"/>
        </w:rPr>
        <w:t>Naredila sem 15 ponovitev v 4 serijah z 40 kilsko utežjo.</w:t>
      </w:r>
    </w:p>
    <w:p w:rsidR="00521EC4" w:rsidRDefault="00521EC4" w:rsidP="00521EC4">
      <w:pPr>
        <w:rPr>
          <w:rFonts w:ascii="Comic Sans MS" w:hAnsi="Comic Sans MS"/>
          <w:b/>
          <w:bCs/>
          <w:color w:val="993300"/>
        </w:rPr>
      </w:pPr>
    </w:p>
    <w:p w:rsidR="00521EC4" w:rsidRDefault="00A8344F" w:rsidP="007E7D00">
      <w:pPr>
        <w:jc w:val="center"/>
        <w:rPr>
          <w:rFonts w:ascii="Comic Sans MS" w:hAnsi="Comic Sans MS"/>
          <w:b/>
          <w:bCs/>
          <w:color w:val="993300"/>
        </w:rPr>
      </w:pPr>
      <w:r>
        <w:rPr>
          <w:rFonts w:ascii="Comic Sans MS" w:hAnsi="Comic Sans MS"/>
          <w:b/>
          <w:bCs/>
          <w:color w:val="993300"/>
        </w:rPr>
        <w:pict>
          <v:shape id="_x0000_i1032" type="#_x0000_t75" style="width:135.75pt;height:204.75pt">
            <v:imagedata r:id="rId15" o:title="3245"/>
          </v:shape>
        </w:pict>
      </w:r>
      <w:r w:rsidR="007E7D00" w:rsidRPr="007E7D00">
        <w:rPr>
          <w:rFonts w:ascii="Comic Sans MS" w:hAnsi="Comic Sans MS"/>
          <w:b/>
          <w:bCs/>
          <w:color w:val="993300"/>
        </w:rPr>
        <w:t xml:space="preserve"> </w:t>
      </w:r>
      <w:r w:rsidR="007E7D00">
        <w:rPr>
          <w:rFonts w:ascii="Comic Sans MS" w:hAnsi="Comic Sans MS"/>
          <w:b/>
          <w:bCs/>
          <w:color w:val="993300"/>
        </w:rPr>
        <w:t xml:space="preserve">            </w:t>
      </w:r>
      <w:r>
        <w:rPr>
          <w:rFonts w:ascii="Comic Sans MS" w:hAnsi="Comic Sans MS"/>
          <w:b/>
          <w:bCs/>
          <w:color w:val="993300"/>
        </w:rPr>
        <w:pict>
          <v:shape id="_x0000_i1033" type="#_x0000_t75" style="width:152.25pt;height:204.75pt">
            <v:imagedata r:id="rId16" o:title=""/>
          </v:shape>
        </w:pict>
      </w:r>
    </w:p>
    <w:p w:rsidR="00521EC4" w:rsidRDefault="00521EC4" w:rsidP="00521EC4">
      <w:pPr>
        <w:rPr>
          <w:rFonts w:ascii="Comic Sans MS" w:hAnsi="Comic Sans MS"/>
          <w:b/>
          <w:bCs/>
          <w:color w:val="993300"/>
        </w:rPr>
      </w:pPr>
    </w:p>
    <w:p w:rsidR="00521EC4" w:rsidRPr="00521EC4" w:rsidRDefault="00521EC4" w:rsidP="00521EC4">
      <w:pPr>
        <w:rPr>
          <w:rFonts w:ascii="Comic Sans MS" w:hAnsi="Comic Sans MS"/>
          <w:b/>
          <w:bCs/>
          <w:color w:val="993300"/>
        </w:rPr>
      </w:pPr>
      <w:r>
        <w:rPr>
          <w:rFonts w:ascii="Comic Sans MS" w:hAnsi="Comic Sans MS"/>
          <w:b/>
          <w:bCs/>
          <w:color w:val="993300"/>
        </w:rPr>
        <w:t>POTISK Z NOGAMI</w:t>
      </w:r>
    </w:p>
    <w:p w:rsidR="00521EC4" w:rsidRDefault="00521EC4" w:rsidP="00076470">
      <w:pPr>
        <w:jc w:val="both"/>
        <w:rPr>
          <w:rFonts w:ascii="Comic Sans MS" w:hAnsi="Comic Sans MS"/>
          <w:sz w:val="21"/>
          <w:szCs w:val="21"/>
        </w:rPr>
      </w:pPr>
      <w:r>
        <w:t xml:space="preserve"> </w:t>
      </w:r>
      <w:r w:rsidR="00E735A7">
        <w:rPr>
          <w:rFonts w:ascii="Comic Sans MS" w:hAnsi="Comic Sans MS"/>
          <w:sz w:val="21"/>
          <w:szCs w:val="21"/>
        </w:rPr>
        <w:t>Pri vadbi delujemo na: M. Qua</w:t>
      </w:r>
      <w:r>
        <w:rPr>
          <w:rFonts w:ascii="Comic Sans MS" w:hAnsi="Comic Sans MS"/>
          <w:sz w:val="21"/>
          <w:szCs w:val="21"/>
        </w:rPr>
        <w:t>d</w:t>
      </w:r>
      <w:r w:rsidR="00E735A7">
        <w:rPr>
          <w:rFonts w:ascii="Comic Sans MS" w:hAnsi="Comic Sans MS"/>
          <w:sz w:val="21"/>
          <w:szCs w:val="21"/>
        </w:rPr>
        <w:t>r</w:t>
      </w:r>
      <w:r>
        <w:rPr>
          <w:rFonts w:ascii="Comic Sans MS" w:hAnsi="Comic Sans MS"/>
          <w:sz w:val="21"/>
          <w:szCs w:val="21"/>
        </w:rPr>
        <w:t>iceps femoris, M. Biceps femori</w:t>
      </w:r>
      <w:r w:rsidR="00E735A7">
        <w:rPr>
          <w:rFonts w:ascii="Comic Sans MS" w:hAnsi="Comic Sans MS"/>
          <w:sz w:val="21"/>
          <w:szCs w:val="21"/>
        </w:rPr>
        <w:t>s,  M. Gluteus maksimus, Gastroc</w:t>
      </w:r>
      <w:r>
        <w:rPr>
          <w:rFonts w:ascii="Comic Sans MS" w:hAnsi="Comic Sans MS"/>
          <w:sz w:val="21"/>
          <w:szCs w:val="21"/>
        </w:rPr>
        <w:t>nemius, soleus.</w:t>
      </w:r>
    </w:p>
    <w:p w:rsidR="00670E3C" w:rsidRDefault="00670E3C" w:rsidP="00076470">
      <w:pPr>
        <w:jc w:val="both"/>
        <w:rPr>
          <w:rFonts w:ascii="Comic Sans MS" w:hAnsi="Comic Sans MS"/>
          <w:sz w:val="21"/>
          <w:szCs w:val="21"/>
        </w:rPr>
      </w:pPr>
    </w:p>
    <w:p w:rsidR="00521EC4" w:rsidRDefault="00521EC4" w:rsidP="00076470">
      <w:pPr>
        <w:jc w:val="both"/>
        <w:rPr>
          <w:rFonts w:ascii="Comic Sans MS" w:hAnsi="Comic Sans MS"/>
          <w:sz w:val="21"/>
          <w:szCs w:val="21"/>
        </w:rPr>
      </w:pPr>
      <w:r>
        <w:rPr>
          <w:rFonts w:ascii="Comic Sans MS" w:hAnsi="Comic Sans MS"/>
          <w:sz w:val="21"/>
          <w:szCs w:val="21"/>
        </w:rPr>
        <w:t>Namestim</w:t>
      </w:r>
      <w:r w:rsidR="007E7D00">
        <w:rPr>
          <w:rFonts w:ascii="Comic Sans MS" w:hAnsi="Comic Sans MS"/>
          <w:sz w:val="21"/>
          <w:szCs w:val="21"/>
        </w:rPr>
        <w:t>o</w:t>
      </w:r>
      <w:r>
        <w:rPr>
          <w:rFonts w:ascii="Comic Sans MS" w:hAnsi="Comic Sans MS"/>
          <w:sz w:val="21"/>
          <w:szCs w:val="21"/>
        </w:rPr>
        <w:t xml:space="preserve"> se na napravo za </w:t>
      </w:r>
      <w:r w:rsidR="007E7D00">
        <w:rPr>
          <w:rFonts w:ascii="Comic Sans MS" w:hAnsi="Comic Sans MS"/>
          <w:sz w:val="21"/>
          <w:szCs w:val="21"/>
        </w:rPr>
        <w:t xml:space="preserve">potisk z nogami. Stopala </w:t>
      </w:r>
      <w:r>
        <w:rPr>
          <w:rFonts w:ascii="Comic Sans MS" w:hAnsi="Comic Sans MS"/>
          <w:sz w:val="21"/>
          <w:szCs w:val="21"/>
        </w:rPr>
        <w:t>položim v širino bokov, zadnjico in hrbet prislonim</w:t>
      </w:r>
      <w:r w:rsidR="007E7D00">
        <w:rPr>
          <w:rFonts w:ascii="Comic Sans MS" w:hAnsi="Comic Sans MS"/>
          <w:sz w:val="21"/>
          <w:szCs w:val="21"/>
        </w:rPr>
        <w:t>o</w:t>
      </w:r>
      <w:r>
        <w:rPr>
          <w:rFonts w:ascii="Comic Sans MS" w:hAnsi="Comic Sans MS"/>
          <w:sz w:val="21"/>
          <w:szCs w:val="21"/>
        </w:rPr>
        <w:t xml:space="preserve"> na oblazinjeni del naprave. Potisnem</w:t>
      </w:r>
      <w:r w:rsidR="007E7D00">
        <w:rPr>
          <w:rFonts w:ascii="Comic Sans MS" w:hAnsi="Comic Sans MS"/>
          <w:sz w:val="21"/>
          <w:szCs w:val="21"/>
        </w:rPr>
        <w:t>o</w:t>
      </w:r>
      <w:r>
        <w:rPr>
          <w:rFonts w:ascii="Comic Sans MS" w:hAnsi="Comic Sans MS"/>
          <w:sz w:val="21"/>
          <w:szCs w:val="21"/>
        </w:rPr>
        <w:t xml:space="preserve"> ploščo z nogami in iztegnem</w:t>
      </w:r>
      <w:r w:rsidR="007E7D00">
        <w:rPr>
          <w:rFonts w:ascii="Comic Sans MS" w:hAnsi="Comic Sans MS"/>
          <w:sz w:val="21"/>
          <w:szCs w:val="21"/>
        </w:rPr>
        <w:t>o</w:t>
      </w:r>
      <w:r>
        <w:rPr>
          <w:rFonts w:ascii="Comic Sans MS" w:hAnsi="Comic Sans MS"/>
          <w:sz w:val="21"/>
          <w:szCs w:val="21"/>
        </w:rPr>
        <w:t xml:space="preserve"> noge, vendar nikoli ne zaskočim</w:t>
      </w:r>
      <w:r w:rsidR="007E7D00">
        <w:rPr>
          <w:rFonts w:ascii="Comic Sans MS" w:hAnsi="Comic Sans MS"/>
          <w:sz w:val="21"/>
          <w:szCs w:val="21"/>
        </w:rPr>
        <w:t>o</w:t>
      </w:r>
      <w:r>
        <w:rPr>
          <w:rFonts w:ascii="Comic Sans MS" w:hAnsi="Comic Sans MS"/>
          <w:sz w:val="21"/>
          <w:szCs w:val="21"/>
        </w:rPr>
        <w:t xml:space="preserve"> kolen! Nato spustim</w:t>
      </w:r>
      <w:r w:rsidR="007E7D00">
        <w:rPr>
          <w:rFonts w:ascii="Comic Sans MS" w:hAnsi="Comic Sans MS"/>
          <w:sz w:val="21"/>
          <w:szCs w:val="21"/>
        </w:rPr>
        <w:t>o</w:t>
      </w:r>
      <w:r>
        <w:rPr>
          <w:rFonts w:ascii="Comic Sans MS" w:hAnsi="Comic Sans MS"/>
          <w:sz w:val="21"/>
          <w:szCs w:val="21"/>
        </w:rPr>
        <w:t xml:space="preserve"> ploščo do višine, da je kot v kolenu 90 stopinj. Ploščo spet potisnem navzgor in </w:t>
      </w:r>
      <w:r w:rsidR="007E7D00">
        <w:rPr>
          <w:rFonts w:ascii="Comic Sans MS" w:hAnsi="Comic Sans MS"/>
          <w:sz w:val="21"/>
          <w:szCs w:val="21"/>
        </w:rPr>
        <w:t xml:space="preserve">spet </w:t>
      </w:r>
      <w:r>
        <w:rPr>
          <w:rFonts w:ascii="Comic Sans MS" w:hAnsi="Comic Sans MS"/>
          <w:sz w:val="21"/>
          <w:szCs w:val="21"/>
        </w:rPr>
        <w:t>iztegnem</w:t>
      </w:r>
      <w:r w:rsidR="007E7D00">
        <w:rPr>
          <w:rFonts w:ascii="Comic Sans MS" w:hAnsi="Comic Sans MS"/>
          <w:sz w:val="21"/>
          <w:szCs w:val="21"/>
        </w:rPr>
        <w:t>o</w:t>
      </w:r>
      <w:r>
        <w:rPr>
          <w:rFonts w:ascii="Comic Sans MS" w:hAnsi="Comic Sans MS"/>
          <w:sz w:val="21"/>
          <w:szCs w:val="21"/>
        </w:rPr>
        <w:t xml:space="preserve"> kolena. </w:t>
      </w:r>
    </w:p>
    <w:p w:rsidR="00521EC4" w:rsidRDefault="007E7D00" w:rsidP="00076470">
      <w:pPr>
        <w:jc w:val="both"/>
        <w:rPr>
          <w:rFonts w:ascii="Comic Sans MS" w:hAnsi="Comic Sans MS"/>
          <w:sz w:val="21"/>
          <w:szCs w:val="21"/>
        </w:rPr>
      </w:pPr>
      <w:r w:rsidRPr="007E7D00">
        <w:rPr>
          <w:rFonts w:ascii="Comic Sans MS" w:hAnsi="Comic Sans MS"/>
          <w:b/>
          <w:bCs/>
          <w:sz w:val="21"/>
          <w:szCs w:val="21"/>
        </w:rPr>
        <w:t>TESTIRANJE:</w:t>
      </w:r>
      <w:r w:rsidR="00521EC4" w:rsidRPr="007E7D00">
        <w:rPr>
          <w:rFonts w:ascii="Comic Sans MS" w:hAnsi="Comic Sans MS"/>
          <w:b/>
          <w:bCs/>
          <w:sz w:val="21"/>
          <w:szCs w:val="21"/>
        </w:rPr>
        <w:t xml:space="preserve"> </w:t>
      </w:r>
      <w:r>
        <w:rPr>
          <w:rFonts w:ascii="Comic Sans MS" w:hAnsi="Comic Sans MS"/>
          <w:sz w:val="21"/>
          <w:szCs w:val="21"/>
        </w:rPr>
        <w:t>Izvajala sem 3 serije po 10 ponovitev s 20 kilsko utežjo.</w:t>
      </w:r>
    </w:p>
    <w:p w:rsidR="00521EC4" w:rsidRDefault="007E7D00" w:rsidP="00076470">
      <w:pPr>
        <w:jc w:val="both"/>
        <w:rPr>
          <w:rFonts w:ascii="Comic Sans MS" w:hAnsi="Comic Sans MS"/>
          <w:sz w:val="21"/>
          <w:szCs w:val="21"/>
        </w:rPr>
      </w:pPr>
      <w:r w:rsidRPr="007E7D00">
        <w:rPr>
          <w:rFonts w:ascii="Comic Sans MS" w:hAnsi="Comic Sans MS"/>
          <w:b/>
          <w:bCs/>
          <w:sz w:val="21"/>
          <w:szCs w:val="21"/>
        </w:rPr>
        <w:t>VADBA:</w:t>
      </w:r>
      <w:r w:rsidR="00521EC4">
        <w:rPr>
          <w:rFonts w:ascii="Comic Sans MS" w:hAnsi="Comic Sans MS"/>
          <w:sz w:val="21"/>
          <w:szCs w:val="21"/>
        </w:rPr>
        <w:t xml:space="preserve"> Izvajala sem</w:t>
      </w:r>
      <w:r>
        <w:rPr>
          <w:rFonts w:ascii="Comic Sans MS" w:hAnsi="Comic Sans MS"/>
          <w:sz w:val="21"/>
          <w:szCs w:val="21"/>
        </w:rPr>
        <w:t xml:space="preserve"> 4 serije in sicer po</w:t>
      </w:r>
      <w:r w:rsidR="00521EC4">
        <w:rPr>
          <w:rFonts w:ascii="Comic Sans MS" w:hAnsi="Comic Sans MS"/>
          <w:sz w:val="21"/>
          <w:szCs w:val="21"/>
        </w:rPr>
        <w:t xml:space="preserve"> 10 ponovitev </w:t>
      </w:r>
      <w:r>
        <w:rPr>
          <w:rFonts w:ascii="Comic Sans MS" w:hAnsi="Comic Sans MS"/>
          <w:sz w:val="21"/>
          <w:szCs w:val="21"/>
        </w:rPr>
        <w:t>s 2</w:t>
      </w:r>
      <w:r w:rsidR="00521EC4">
        <w:rPr>
          <w:rFonts w:ascii="Comic Sans MS" w:hAnsi="Comic Sans MS"/>
          <w:sz w:val="21"/>
          <w:szCs w:val="21"/>
        </w:rPr>
        <w:t>5 kilsko utežjo.</w:t>
      </w:r>
    </w:p>
    <w:p w:rsidR="00521EC4" w:rsidRDefault="00521EC4" w:rsidP="00521EC4">
      <w:pPr>
        <w:rPr>
          <w:rFonts w:ascii="Comic Sans MS" w:hAnsi="Comic Sans MS"/>
          <w:sz w:val="21"/>
          <w:szCs w:val="21"/>
        </w:rPr>
      </w:pPr>
    </w:p>
    <w:p w:rsidR="007E7D00" w:rsidRDefault="00A8344F" w:rsidP="00521EC4">
      <w:pPr>
        <w:rPr>
          <w:rFonts w:ascii="Comic Sans MS" w:hAnsi="Comic Sans MS"/>
          <w:b/>
          <w:bCs/>
          <w:color w:val="993300"/>
        </w:rPr>
      </w:pPr>
      <w:r>
        <w:rPr>
          <w:rFonts w:ascii="Comic Sans MS" w:hAnsi="Comic Sans MS"/>
          <w:b/>
          <w:bCs/>
          <w:color w:val="993300"/>
        </w:rPr>
        <w:pict>
          <v:shape id="_x0000_i1034" type="#_x0000_t75" style="width:177.75pt;height:199.5pt">
            <v:imagedata r:id="rId17" o:title="567"/>
          </v:shape>
        </w:pict>
      </w:r>
      <w:r w:rsidR="00E735A7" w:rsidRPr="00E735A7">
        <w:rPr>
          <w:rFonts w:ascii="Comic Sans MS" w:hAnsi="Comic Sans MS"/>
          <w:b/>
          <w:bCs/>
          <w:color w:val="993300"/>
        </w:rPr>
        <w:t xml:space="preserve"> </w:t>
      </w:r>
      <w:r>
        <w:rPr>
          <w:rFonts w:ascii="Comic Sans MS" w:hAnsi="Comic Sans MS"/>
          <w:b/>
          <w:bCs/>
          <w:color w:val="993300"/>
        </w:rPr>
        <w:pict>
          <v:shape id="_x0000_i1035" type="#_x0000_t75" style="width:149.25pt;height:197.25pt">
            <v:imagedata r:id="rId18" o:title=""/>
          </v:shape>
        </w:pict>
      </w:r>
      <w:r w:rsidR="00E735A7">
        <w:rPr>
          <w:rFonts w:ascii="Comic Sans MS" w:hAnsi="Comic Sans MS"/>
          <w:b/>
          <w:bCs/>
          <w:color w:val="993300"/>
        </w:rPr>
        <w:t xml:space="preserve"> </w:t>
      </w:r>
      <w:r>
        <w:rPr>
          <w:rFonts w:ascii="Comic Sans MS" w:hAnsi="Comic Sans MS"/>
          <w:b/>
          <w:bCs/>
          <w:color w:val="993300"/>
        </w:rPr>
        <w:pict>
          <v:shape id="_x0000_i1036" type="#_x0000_t75" style="width:128.25pt;height:199.5pt">
            <v:imagedata r:id="rId19" o:title=""/>
          </v:shape>
        </w:pict>
      </w:r>
    </w:p>
    <w:p w:rsidR="007E7D00" w:rsidRDefault="007E7D00" w:rsidP="00521EC4">
      <w:pPr>
        <w:rPr>
          <w:rFonts w:ascii="Comic Sans MS" w:hAnsi="Comic Sans MS"/>
          <w:b/>
          <w:bCs/>
          <w:color w:val="993300"/>
        </w:rPr>
      </w:pPr>
    </w:p>
    <w:p w:rsidR="00670E3C" w:rsidRDefault="00670E3C" w:rsidP="00521EC4">
      <w:pPr>
        <w:rPr>
          <w:rFonts w:ascii="Comic Sans MS" w:hAnsi="Comic Sans MS"/>
          <w:b/>
          <w:bCs/>
          <w:color w:val="993300"/>
        </w:rPr>
      </w:pPr>
    </w:p>
    <w:p w:rsidR="00670E3C" w:rsidRDefault="00EB4BAF" w:rsidP="00521EC4">
      <w:pPr>
        <w:rPr>
          <w:rFonts w:ascii="Comic Sans MS" w:hAnsi="Comic Sans MS"/>
          <w:b/>
          <w:bCs/>
          <w:color w:val="993300"/>
        </w:rPr>
      </w:pPr>
      <w:r>
        <w:rPr>
          <w:rFonts w:ascii="Comic Sans MS" w:hAnsi="Comic Sans MS"/>
          <w:b/>
          <w:bCs/>
          <w:color w:val="993300"/>
        </w:rPr>
        <w:t>UPOGIB KOLENA</w:t>
      </w:r>
    </w:p>
    <w:p w:rsidR="00670E3C" w:rsidRDefault="00670E3C" w:rsidP="00521EC4">
      <w:pPr>
        <w:rPr>
          <w:rFonts w:ascii="Comic Sans MS" w:hAnsi="Comic Sans MS"/>
          <w:b/>
          <w:bCs/>
          <w:color w:val="993300"/>
        </w:rPr>
      </w:pPr>
      <w:r w:rsidRPr="00670E3C">
        <w:rPr>
          <w:rFonts w:ascii="Comic Sans MS" w:hAnsi="Comic Sans MS"/>
          <w:bCs/>
          <w:color w:val="000000"/>
          <w:sz w:val="21"/>
          <w:szCs w:val="21"/>
        </w:rPr>
        <w:t>Delujemo na mišice:</w:t>
      </w:r>
      <w:r>
        <w:rPr>
          <w:rFonts w:ascii="Comic Sans MS" w:hAnsi="Comic Sans MS"/>
          <w:b/>
          <w:bCs/>
          <w:color w:val="993300"/>
        </w:rPr>
        <w:t xml:space="preserve"> </w:t>
      </w:r>
      <w:r>
        <w:t>Musculus biceps femuris, Musculus semitendinosus</w:t>
      </w:r>
    </w:p>
    <w:p w:rsidR="00EB4BAF" w:rsidRPr="00EB4BAF" w:rsidRDefault="00EB4BAF" w:rsidP="00076470">
      <w:pPr>
        <w:jc w:val="both"/>
        <w:rPr>
          <w:rFonts w:ascii="Comic Sans MS" w:hAnsi="Comic Sans MS"/>
          <w:bCs/>
          <w:color w:val="000000"/>
          <w:sz w:val="21"/>
          <w:szCs w:val="21"/>
        </w:rPr>
      </w:pPr>
      <w:r w:rsidRPr="00EB4BAF">
        <w:rPr>
          <w:rFonts w:ascii="Comic Sans MS" w:hAnsi="Comic Sans MS"/>
          <w:bCs/>
          <w:color w:val="000000"/>
          <w:sz w:val="21"/>
          <w:szCs w:val="21"/>
        </w:rPr>
        <w:t xml:space="preserve">Na napravo se vležemo s trebuhom naprej in zataknemo nogi pod oblazinjeni del naprave. Oblazinjeni del more biti nekaj centimetrov nad gležnjih, nikakor ne na njih. Nato moremo brez premikanja zgornjega trupa upogibati kolena vse do višine da se skoraj dotaknemo zadnjice in v tem trenutku zaustaviti gibanje za hip. Po tem počasi iztegujemo koleno v prvi, začetni položaj, vendar ga nikoli ne iztegnemo do konca. Noga more biti rahlo upognjena. </w:t>
      </w:r>
    </w:p>
    <w:p w:rsidR="00521EC4" w:rsidRDefault="00EB4BAF" w:rsidP="00076470">
      <w:pPr>
        <w:jc w:val="both"/>
        <w:rPr>
          <w:rFonts w:ascii="Comic Sans MS" w:hAnsi="Comic Sans MS"/>
          <w:sz w:val="21"/>
          <w:szCs w:val="21"/>
        </w:rPr>
      </w:pPr>
      <w:r w:rsidRPr="00EB4BAF">
        <w:rPr>
          <w:rFonts w:ascii="Comic Sans MS" w:hAnsi="Comic Sans MS"/>
          <w:b/>
          <w:bCs/>
          <w:sz w:val="21"/>
          <w:szCs w:val="21"/>
        </w:rPr>
        <w:t>TESTIRANJE:</w:t>
      </w:r>
      <w:r>
        <w:rPr>
          <w:rFonts w:ascii="Comic Sans MS" w:hAnsi="Comic Sans MS"/>
          <w:sz w:val="21"/>
          <w:szCs w:val="21"/>
        </w:rPr>
        <w:t xml:space="preserve"> Začela sem z 5 kilsko utežj</w:t>
      </w:r>
      <w:r w:rsidR="00521EC4">
        <w:rPr>
          <w:rFonts w:ascii="Comic Sans MS" w:hAnsi="Comic Sans MS"/>
          <w:sz w:val="21"/>
          <w:szCs w:val="21"/>
        </w:rPr>
        <w:t xml:space="preserve">o s katero sem izvedla </w:t>
      </w:r>
      <w:r>
        <w:rPr>
          <w:rFonts w:ascii="Comic Sans MS" w:hAnsi="Comic Sans MS"/>
          <w:sz w:val="21"/>
          <w:szCs w:val="21"/>
        </w:rPr>
        <w:t xml:space="preserve">2 seriji po </w:t>
      </w:r>
      <w:r w:rsidR="00521EC4">
        <w:rPr>
          <w:rFonts w:ascii="Comic Sans MS" w:hAnsi="Comic Sans MS"/>
          <w:sz w:val="21"/>
          <w:szCs w:val="21"/>
        </w:rPr>
        <w:t>10 pono</w:t>
      </w:r>
      <w:r>
        <w:rPr>
          <w:rFonts w:ascii="Comic Sans MS" w:hAnsi="Comic Sans MS"/>
          <w:sz w:val="21"/>
          <w:szCs w:val="21"/>
        </w:rPr>
        <w:t xml:space="preserve">vitev. </w:t>
      </w:r>
      <w:r w:rsidR="00784152">
        <w:rPr>
          <w:rFonts w:ascii="Comic Sans MS" w:hAnsi="Comic Sans MS"/>
          <w:sz w:val="21"/>
          <w:szCs w:val="21"/>
        </w:rPr>
        <w:t>Ta vaja se mi je zdela izredno težka.</w:t>
      </w:r>
    </w:p>
    <w:p w:rsidR="00521EC4" w:rsidRDefault="00EB4BAF" w:rsidP="00076470">
      <w:pPr>
        <w:jc w:val="both"/>
        <w:rPr>
          <w:rFonts w:ascii="Comic Sans MS" w:hAnsi="Comic Sans MS"/>
          <w:sz w:val="21"/>
          <w:szCs w:val="21"/>
        </w:rPr>
      </w:pPr>
      <w:r w:rsidRPr="00EB4BAF">
        <w:rPr>
          <w:rFonts w:ascii="Comic Sans MS" w:hAnsi="Comic Sans MS"/>
          <w:b/>
          <w:bCs/>
          <w:sz w:val="21"/>
          <w:szCs w:val="21"/>
        </w:rPr>
        <w:t>VADBA</w:t>
      </w:r>
      <w:r w:rsidR="00784152">
        <w:rPr>
          <w:rFonts w:ascii="Comic Sans MS" w:hAnsi="Comic Sans MS"/>
          <w:b/>
          <w:bCs/>
          <w:sz w:val="21"/>
          <w:szCs w:val="21"/>
        </w:rPr>
        <w:t xml:space="preserve">: </w:t>
      </w:r>
      <w:r w:rsidR="00521EC4">
        <w:rPr>
          <w:rFonts w:ascii="Comic Sans MS" w:hAnsi="Comic Sans MS"/>
          <w:sz w:val="21"/>
          <w:szCs w:val="21"/>
        </w:rPr>
        <w:t xml:space="preserve">Izvajala sem </w:t>
      </w:r>
      <w:r w:rsidR="00784152">
        <w:rPr>
          <w:rFonts w:ascii="Comic Sans MS" w:hAnsi="Comic Sans MS"/>
          <w:sz w:val="21"/>
          <w:szCs w:val="21"/>
        </w:rPr>
        <w:t>3 serije po 10 ponovitev z 10 kilsko utežjo.</w:t>
      </w:r>
    </w:p>
    <w:p w:rsidR="00521EC4" w:rsidRDefault="00521EC4" w:rsidP="00521EC4">
      <w:pPr>
        <w:rPr>
          <w:rFonts w:ascii="Comic Sans MS" w:hAnsi="Comic Sans MS"/>
          <w:b/>
          <w:bCs/>
        </w:rPr>
      </w:pPr>
    </w:p>
    <w:p w:rsidR="00521EC4" w:rsidRDefault="00A8344F" w:rsidP="00911CDE">
      <w:pPr>
        <w:jc w:val="center"/>
        <w:rPr>
          <w:rFonts w:ascii="Comic Sans MS" w:hAnsi="Comic Sans MS"/>
          <w:b/>
          <w:bCs/>
        </w:rPr>
      </w:pPr>
      <w:r>
        <w:rPr>
          <w:rFonts w:ascii="Comic Sans MS" w:hAnsi="Comic Sans MS"/>
          <w:b/>
          <w:bCs/>
        </w:rPr>
        <w:pict>
          <v:shape id="_x0000_i1037" type="#_x0000_t75" style="width:221.25pt;height:216.75pt">
            <v:imagedata r:id="rId20" o:title=""/>
          </v:shape>
        </w:pict>
      </w:r>
      <w:r w:rsidR="00911CDE">
        <w:rPr>
          <w:rFonts w:ascii="Comic Sans MS" w:hAnsi="Comic Sans MS"/>
          <w:b/>
          <w:bCs/>
        </w:rPr>
        <w:t xml:space="preserve">     </w:t>
      </w:r>
      <w:r>
        <w:rPr>
          <w:rFonts w:ascii="Comic Sans MS" w:hAnsi="Comic Sans MS"/>
          <w:b/>
          <w:bCs/>
        </w:rPr>
        <w:pict>
          <v:shape id="_x0000_i1038" type="#_x0000_t75" style="width:94.5pt;height:3in">
            <v:imagedata r:id="rId21" o:title=""/>
          </v:shape>
        </w:pict>
      </w:r>
    </w:p>
    <w:p w:rsidR="00521EC4" w:rsidRDefault="00911CDE" w:rsidP="00521EC4">
      <w:pPr>
        <w:rPr>
          <w:rFonts w:ascii="Comic Sans MS" w:hAnsi="Comic Sans MS"/>
          <w:b/>
          <w:bCs/>
        </w:rPr>
      </w:pPr>
      <w:r>
        <w:rPr>
          <w:rFonts w:ascii="Comic Sans MS" w:hAnsi="Comic Sans MS"/>
          <w:b/>
          <w:bCs/>
        </w:rPr>
        <w:t xml:space="preserve"> </w:t>
      </w:r>
    </w:p>
    <w:p w:rsidR="00521EC4" w:rsidRDefault="00521EC4" w:rsidP="00521EC4">
      <w:pPr>
        <w:rPr>
          <w:rFonts w:ascii="Comic Sans MS" w:hAnsi="Comic Sans MS"/>
          <w:b/>
          <w:bCs/>
        </w:rPr>
      </w:pPr>
    </w:p>
    <w:p w:rsidR="008F50D8" w:rsidRPr="00521EC4" w:rsidRDefault="00513CDA" w:rsidP="008F50D8">
      <w:pPr>
        <w:rPr>
          <w:rFonts w:ascii="Comic Sans MS" w:hAnsi="Comic Sans MS"/>
          <w:b/>
          <w:bCs/>
          <w:color w:val="993300"/>
        </w:rPr>
      </w:pPr>
      <w:r w:rsidRPr="00521EC4">
        <w:rPr>
          <w:rFonts w:ascii="Comic Sans MS" w:hAnsi="Comic Sans MS"/>
          <w:b/>
          <w:bCs/>
          <w:color w:val="993300"/>
        </w:rPr>
        <w:t>4. PRSI</w:t>
      </w:r>
    </w:p>
    <w:p w:rsidR="008F50D8" w:rsidRPr="00521EC4" w:rsidRDefault="00513CDA" w:rsidP="008F50D8">
      <w:pPr>
        <w:rPr>
          <w:rFonts w:ascii="Comic Sans MS" w:hAnsi="Comic Sans MS"/>
          <w:b/>
          <w:bCs/>
          <w:color w:val="993300"/>
        </w:rPr>
      </w:pPr>
      <w:r w:rsidRPr="00521EC4">
        <w:rPr>
          <w:rFonts w:ascii="Comic Sans MS" w:hAnsi="Comic Sans MS"/>
          <w:b/>
          <w:bCs/>
          <w:color w:val="993300"/>
        </w:rPr>
        <w:t>METULJ</w:t>
      </w:r>
    </w:p>
    <w:p w:rsidR="00513CDA" w:rsidRDefault="00513CDA" w:rsidP="00076470">
      <w:pPr>
        <w:jc w:val="both"/>
        <w:rPr>
          <w:rFonts w:ascii="Comic Sans MS" w:hAnsi="Comic Sans MS"/>
          <w:b/>
          <w:bCs/>
        </w:rPr>
      </w:pPr>
      <w:r>
        <w:rPr>
          <w:rFonts w:ascii="Comic Sans MS" w:hAnsi="Comic Sans MS"/>
          <w:sz w:val="21"/>
          <w:szCs w:val="21"/>
        </w:rPr>
        <w:t>Pri tej napravi delamo na prsne mišice: pectoralis major in pectoralis minor. Predel roke od komolcev naprej potiskamo skupaj.</w:t>
      </w:r>
    </w:p>
    <w:p w:rsidR="008F50D8" w:rsidRDefault="00513CDA" w:rsidP="00076470">
      <w:pPr>
        <w:jc w:val="both"/>
        <w:rPr>
          <w:rFonts w:ascii="Comic Sans MS" w:hAnsi="Comic Sans MS"/>
          <w:sz w:val="21"/>
          <w:szCs w:val="21"/>
        </w:rPr>
      </w:pPr>
      <w:r w:rsidRPr="00513CDA">
        <w:rPr>
          <w:rFonts w:ascii="Comic Sans MS" w:hAnsi="Comic Sans MS"/>
          <w:b/>
          <w:bCs/>
          <w:sz w:val="21"/>
          <w:szCs w:val="21"/>
        </w:rPr>
        <w:t>TESTIRANJE:</w:t>
      </w:r>
      <w:r w:rsidR="00521EC4">
        <w:rPr>
          <w:rFonts w:ascii="Comic Sans MS" w:hAnsi="Comic Sans MS"/>
          <w:b/>
          <w:bCs/>
          <w:sz w:val="21"/>
          <w:szCs w:val="21"/>
        </w:rPr>
        <w:t xml:space="preserve"> </w:t>
      </w:r>
      <w:r w:rsidR="008F50D8">
        <w:rPr>
          <w:rFonts w:ascii="Comic Sans MS" w:hAnsi="Comic Sans MS"/>
          <w:sz w:val="21"/>
          <w:szCs w:val="21"/>
        </w:rPr>
        <w:t>Pri testiran</w:t>
      </w:r>
      <w:r>
        <w:rPr>
          <w:rFonts w:ascii="Comic Sans MS" w:hAnsi="Comic Sans MS"/>
          <w:sz w:val="21"/>
          <w:szCs w:val="21"/>
        </w:rPr>
        <w:t>ju sem izvajala 10 ponovitev s 10</w:t>
      </w:r>
      <w:r w:rsidR="00521EC4">
        <w:rPr>
          <w:rFonts w:ascii="Comic Sans MS" w:hAnsi="Comic Sans MS"/>
          <w:sz w:val="21"/>
          <w:szCs w:val="21"/>
        </w:rPr>
        <w:t xml:space="preserve"> kilsko utežjo in sicer 2 serije.</w:t>
      </w:r>
    </w:p>
    <w:p w:rsidR="008F50D8" w:rsidRDefault="00513CDA" w:rsidP="00076470">
      <w:pPr>
        <w:jc w:val="both"/>
        <w:rPr>
          <w:rFonts w:ascii="Comic Sans MS" w:hAnsi="Comic Sans MS"/>
          <w:sz w:val="21"/>
          <w:szCs w:val="21"/>
        </w:rPr>
      </w:pPr>
      <w:r w:rsidRPr="00513CDA">
        <w:rPr>
          <w:rFonts w:ascii="Comic Sans MS" w:hAnsi="Comic Sans MS"/>
          <w:b/>
          <w:bCs/>
          <w:sz w:val="21"/>
          <w:szCs w:val="21"/>
        </w:rPr>
        <w:t>VADBA</w:t>
      </w:r>
      <w:r w:rsidR="008F50D8" w:rsidRPr="00513CDA">
        <w:rPr>
          <w:rFonts w:ascii="Comic Sans MS" w:hAnsi="Comic Sans MS"/>
          <w:b/>
          <w:bCs/>
          <w:sz w:val="21"/>
          <w:szCs w:val="21"/>
        </w:rPr>
        <w:t>:</w:t>
      </w:r>
      <w:r w:rsidR="00521EC4">
        <w:rPr>
          <w:rFonts w:ascii="Comic Sans MS" w:hAnsi="Comic Sans MS"/>
          <w:sz w:val="21"/>
          <w:szCs w:val="21"/>
        </w:rPr>
        <w:t xml:space="preserve"> Naredila</w:t>
      </w:r>
      <w:r w:rsidR="008F50D8">
        <w:rPr>
          <w:rFonts w:ascii="Comic Sans MS" w:hAnsi="Comic Sans MS"/>
          <w:sz w:val="21"/>
          <w:szCs w:val="21"/>
        </w:rPr>
        <w:t xml:space="preserve"> sem 10 ponovitev</w:t>
      </w:r>
      <w:r w:rsidR="00521EC4">
        <w:rPr>
          <w:rFonts w:ascii="Comic Sans MS" w:hAnsi="Comic Sans MS"/>
          <w:sz w:val="21"/>
          <w:szCs w:val="21"/>
        </w:rPr>
        <w:t xml:space="preserve"> s 5 kilskimi utežmi po 3 serije.</w:t>
      </w:r>
    </w:p>
    <w:p w:rsidR="008F50D8" w:rsidRDefault="008F50D8" w:rsidP="008F50D8"/>
    <w:p w:rsidR="008F50D8" w:rsidRPr="00513CDA" w:rsidRDefault="00A8344F" w:rsidP="00513CDA">
      <w:pPr>
        <w:jc w:val="center"/>
      </w:pPr>
      <w:r>
        <w:pict>
          <v:shape id="_x0000_i1039" type="#_x0000_t75" style="width:214.5pt;height:192.75pt">
            <v:imagedata r:id="rId22" o:title=""/>
          </v:shape>
        </w:pict>
      </w:r>
      <w:r w:rsidR="00784152">
        <w:t xml:space="preserve">                 </w:t>
      </w:r>
      <w:r w:rsidR="00513CDA">
        <w:t xml:space="preserve">     </w:t>
      </w:r>
      <w:r>
        <w:pict>
          <v:shape id="_x0000_i1040" type="#_x0000_t75" style="width:154.5pt;height:179.25pt">
            <v:imagedata r:id="rId23" o:title=""/>
          </v:shape>
        </w:pict>
      </w:r>
    </w:p>
    <w:p w:rsidR="008F50D8" w:rsidRPr="00521EC4" w:rsidRDefault="00521EC4" w:rsidP="008F50D8">
      <w:pPr>
        <w:rPr>
          <w:rFonts w:ascii="Comic Sans MS" w:hAnsi="Comic Sans MS"/>
          <w:b/>
          <w:bCs/>
          <w:color w:val="993300"/>
        </w:rPr>
      </w:pPr>
      <w:r w:rsidRPr="00521EC4">
        <w:rPr>
          <w:rFonts w:ascii="Comic Sans MS" w:hAnsi="Comic Sans MS"/>
          <w:b/>
          <w:color w:val="993300"/>
        </w:rPr>
        <w:t>5.</w:t>
      </w:r>
      <w:r w:rsidRPr="00521EC4">
        <w:rPr>
          <w:color w:val="993300"/>
        </w:rPr>
        <w:t xml:space="preserve"> </w:t>
      </w:r>
      <w:r w:rsidR="00076470">
        <w:rPr>
          <w:rFonts w:ascii="Comic Sans MS" w:hAnsi="Comic Sans MS"/>
          <w:b/>
          <w:bCs/>
          <w:color w:val="993300"/>
        </w:rPr>
        <w:t>HRBET</w:t>
      </w:r>
    </w:p>
    <w:p w:rsidR="008F50D8" w:rsidRDefault="00076470" w:rsidP="008F50D8">
      <w:pPr>
        <w:rPr>
          <w:rFonts w:ascii="Comic Sans MS" w:hAnsi="Comic Sans MS"/>
          <w:b/>
          <w:bCs/>
          <w:color w:val="993300"/>
        </w:rPr>
      </w:pPr>
      <w:r>
        <w:rPr>
          <w:rFonts w:ascii="Comic Sans MS" w:hAnsi="Comic Sans MS"/>
          <w:b/>
          <w:bCs/>
          <w:color w:val="993300"/>
        </w:rPr>
        <w:t>MRTVI DVIG</w:t>
      </w:r>
      <w:r w:rsidR="00E86153">
        <w:rPr>
          <w:rFonts w:ascii="Comic Sans MS" w:hAnsi="Comic Sans MS"/>
          <w:b/>
          <w:bCs/>
          <w:color w:val="993300"/>
        </w:rPr>
        <w:t xml:space="preserve"> (DEADLIFT)</w:t>
      </w:r>
    </w:p>
    <w:p w:rsidR="009C1546" w:rsidRPr="00507197" w:rsidRDefault="009C1546" w:rsidP="008F50D8">
      <w:pPr>
        <w:rPr>
          <w:rFonts w:ascii="Comic Sans MS" w:hAnsi="Comic Sans MS"/>
          <w:bCs/>
          <w:color w:val="000000"/>
          <w:sz w:val="21"/>
          <w:szCs w:val="21"/>
        </w:rPr>
      </w:pPr>
      <w:r w:rsidRPr="009C1546">
        <w:rPr>
          <w:rFonts w:ascii="Comic Sans MS" w:hAnsi="Comic Sans MS"/>
          <w:bCs/>
          <w:color w:val="000000"/>
          <w:sz w:val="21"/>
          <w:szCs w:val="21"/>
        </w:rPr>
        <w:t>Če jo pravilno iz</w:t>
      </w:r>
      <w:r w:rsidR="00507197">
        <w:rPr>
          <w:rFonts w:ascii="Comic Sans MS" w:hAnsi="Comic Sans MS"/>
          <w:bCs/>
          <w:color w:val="000000"/>
          <w:sz w:val="21"/>
          <w:szCs w:val="21"/>
        </w:rPr>
        <w:t>vajamo deluje na veliko mišic: predvsem na h</w:t>
      </w:r>
      <w:r w:rsidRPr="009C1546">
        <w:rPr>
          <w:rFonts w:ascii="Comic Sans MS" w:hAnsi="Comic Sans MS"/>
          <w:bCs/>
          <w:color w:val="000000"/>
          <w:sz w:val="21"/>
          <w:szCs w:val="21"/>
        </w:rPr>
        <w:t>rbtne mišice (M, Trapezius, M. Latissimus dorsi, M. Rhomboideus major, M. Rhomboideus minor, M. Levator Scapule )</w:t>
      </w:r>
      <w:r w:rsidR="00B0724C">
        <w:rPr>
          <w:rFonts w:ascii="Comic Sans MS" w:hAnsi="Comic Sans MS"/>
          <w:bCs/>
          <w:color w:val="000000"/>
          <w:sz w:val="21"/>
          <w:szCs w:val="21"/>
        </w:rPr>
        <w:t xml:space="preserve">, mišice noge in mišice spodnjega dela rok. </w:t>
      </w:r>
    </w:p>
    <w:p w:rsidR="00076470" w:rsidRPr="009C1546" w:rsidRDefault="008F50D8" w:rsidP="00521EC4">
      <w:pPr>
        <w:rPr>
          <w:rFonts w:ascii="Comic Sans MS" w:hAnsi="Comic Sans MS"/>
          <w:sz w:val="21"/>
          <w:szCs w:val="21"/>
        </w:rPr>
      </w:pPr>
      <w:r w:rsidRPr="00507197">
        <w:rPr>
          <w:rFonts w:ascii="Comic Sans MS" w:hAnsi="Comic Sans MS"/>
          <w:sz w:val="21"/>
          <w:szCs w:val="21"/>
          <w:u w:val="single"/>
        </w:rPr>
        <w:t>Mrtvi dvig</w:t>
      </w:r>
      <w:r w:rsidRPr="00E86153">
        <w:rPr>
          <w:rFonts w:ascii="Comic Sans MS" w:hAnsi="Comic Sans MS"/>
          <w:sz w:val="21"/>
          <w:szCs w:val="21"/>
        </w:rPr>
        <w:t xml:space="preserve"> je vaja, pri kateri utež </w:t>
      </w:r>
      <w:r w:rsidR="00521EC4" w:rsidRPr="00E86153">
        <w:rPr>
          <w:rFonts w:ascii="Comic Sans MS" w:hAnsi="Comic Sans MS"/>
          <w:sz w:val="21"/>
          <w:szCs w:val="21"/>
        </w:rPr>
        <w:t>ali ročko</w:t>
      </w:r>
      <w:r w:rsidRPr="00E86153">
        <w:rPr>
          <w:rFonts w:ascii="Comic Sans MS" w:hAnsi="Comic Sans MS"/>
          <w:sz w:val="21"/>
          <w:szCs w:val="21"/>
        </w:rPr>
        <w:t xml:space="preserve"> dvignemo s tal. </w:t>
      </w:r>
      <w:r w:rsidR="00521EC4" w:rsidRPr="00E86153">
        <w:rPr>
          <w:rFonts w:ascii="Comic Sans MS" w:hAnsi="Comic Sans MS"/>
          <w:sz w:val="21"/>
          <w:szCs w:val="21"/>
        </w:rPr>
        <w:t xml:space="preserve">Sliši se enostavno vednar moremo uporabljati pravilno tehniko. </w:t>
      </w:r>
      <w:r w:rsidR="009C1546">
        <w:rPr>
          <w:rFonts w:ascii="Comic Sans MS" w:hAnsi="Comic Sans MS"/>
          <w:sz w:val="21"/>
          <w:szCs w:val="21"/>
        </w:rPr>
        <w:t xml:space="preserve"> </w:t>
      </w:r>
      <w:r w:rsidR="00076470" w:rsidRPr="00E86153">
        <w:rPr>
          <w:rFonts w:ascii="Comic Sans MS" w:hAnsi="Comic Sans MS"/>
          <w:b/>
          <w:sz w:val="21"/>
          <w:szCs w:val="21"/>
        </w:rPr>
        <w:t>Izvedba:</w:t>
      </w:r>
    </w:p>
    <w:p w:rsidR="00E86153" w:rsidRDefault="008F50D8" w:rsidP="008F50D8">
      <w:pPr>
        <w:pStyle w:val="BodyText"/>
        <w:rPr>
          <w:rFonts w:ascii="Comic Sans MS" w:hAnsi="Comic Sans MS"/>
          <w:sz w:val="21"/>
          <w:szCs w:val="21"/>
        </w:rPr>
      </w:pPr>
      <w:r w:rsidRPr="00076470">
        <w:rPr>
          <w:rFonts w:ascii="Comic Sans MS" w:hAnsi="Comic Sans MS"/>
          <w:b/>
          <w:sz w:val="21"/>
          <w:szCs w:val="21"/>
        </w:rPr>
        <w:t>1.</w:t>
      </w:r>
      <w:r>
        <w:rPr>
          <w:rFonts w:ascii="Comic Sans MS" w:hAnsi="Comic Sans MS"/>
          <w:sz w:val="21"/>
          <w:szCs w:val="21"/>
        </w:rPr>
        <w:t xml:space="preserve"> Stopimo do ročke in stopala postavimo v položaj, ki ga bomo imeli med </w:t>
      </w:r>
      <w:r w:rsidR="00076470">
        <w:rPr>
          <w:rFonts w:ascii="Comic Sans MS" w:hAnsi="Comic Sans MS"/>
          <w:sz w:val="21"/>
          <w:szCs w:val="21"/>
        </w:rPr>
        <w:t xml:space="preserve"> samim </w:t>
      </w:r>
      <w:r>
        <w:rPr>
          <w:rFonts w:ascii="Comic Sans MS" w:hAnsi="Comic Sans MS"/>
          <w:sz w:val="21"/>
          <w:szCs w:val="21"/>
        </w:rPr>
        <w:t xml:space="preserve">izvajanjem dviga. </w:t>
      </w:r>
      <w:r w:rsidR="00076470">
        <w:rPr>
          <w:rFonts w:ascii="Comic Sans MS" w:hAnsi="Comic Sans MS"/>
          <w:sz w:val="21"/>
          <w:szCs w:val="21"/>
        </w:rPr>
        <w:t>Pri klasični tehniki si noge (piščali)</w:t>
      </w:r>
      <w:r>
        <w:rPr>
          <w:rFonts w:ascii="Comic Sans MS" w:hAnsi="Comic Sans MS"/>
          <w:sz w:val="21"/>
          <w:szCs w:val="21"/>
        </w:rPr>
        <w:t xml:space="preserve"> približno 10 – </w:t>
      </w:r>
      <w:smartTag w:uri="urn:schemas-microsoft-com:office:smarttags" w:element="metricconverter">
        <w:smartTagPr>
          <w:attr w:name="ProductID" w:val="20 cm"/>
        </w:smartTagPr>
        <w:r>
          <w:rPr>
            <w:rFonts w:ascii="Comic Sans MS" w:hAnsi="Comic Sans MS"/>
            <w:sz w:val="21"/>
            <w:szCs w:val="21"/>
          </w:rPr>
          <w:t>20 cm</w:t>
        </w:r>
      </w:smartTag>
      <w:r>
        <w:rPr>
          <w:rFonts w:ascii="Comic Sans MS" w:hAnsi="Comic Sans MS"/>
          <w:sz w:val="21"/>
          <w:szCs w:val="21"/>
        </w:rPr>
        <w:t xml:space="preserve"> stran od ročke.</w:t>
      </w:r>
      <w:r w:rsidR="009C1546">
        <w:rPr>
          <w:rFonts w:ascii="Comic Sans MS" w:hAnsi="Comic Sans MS"/>
          <w:sz w:val="21"/>
          <w:szCs w:val="21"/>
        </w:rPr>
        <w:t xml:space="preserve"> </w:t>
      </w:r>
      <w:r w:rsidRPr="00076470">
        <w:rPr>
          <w:rFonts w:ascii="Comic Sans MS" w:hAnsi="Comic Sans MS"/>
          <w:b/>
          <w:sz w:val="21"/>
          <w:szCs w:val="21"/>
        </w:rPr>
        <w:t>2.</w:t>
      </w:r>
      <w:r>
        <w:rPr>
          <w:rFonts w:ascii="Comic Sans MS" w:hAnsi="Comic Sans MS"/>
          <w:sz w:val="21"/>
          <w:szCs w:val="21"/>
        </w:rPr>
        <w:t xml:space="preserve"> Z eno roko primemo ročko z nadprijemom, z drugo pa s podprijemom (ena roka drži tako, kot bi delali biceps pregib, druga obratno)</w:t>
      </w:r>
      <w:r w:rsidR="009C1546">
        <w:rPr>
          <w:rFonts w:ascii="Comic Sans MS" w:hAnsi="Comic Sans MS"/>
          <w:sz w:val="21"/>
          <w:szCs w:val="21"/>
        </w:rPr>
        <w:t xml:space="preserve"> </w:t>
      </w:r>
      <w:r w:rsidRPr="00076470">
        <w:rPr>
          <w:rFonts w:ascii="Comic Sans MS" w:hAnsi="Comic Sans MS"/>
          <w:b/>
          <w:sz w:val="21"/>
          <w:szCs w:val="21"/>
        </w:rPr>
        <w:t>3.</w:t>
      </w:r>
      <w:r w:rsidR="00076470">
        <w:rPr>
          <w:rFonts w:ascii="Comic Sans MS" w:hAnsi="Comic Sans MS"/>
          <w:sz w:val="21"/>
          <w:szCs w:val="21"/>
        </w:rPr>
        <w:t xml:space="preserve"> Zajamemo sapo in nato</w:t>
      </w:r>
      <w:r>
        <w:rPr>
          <w:rFonts w:ascii="Comic Sans MS" w:hAnsi="Comic Sans MS"/>
          <w:sz w:val="21"/>
          <w:szCs w:val="21"/>
        </w:rPr>
        <w:t xml:space="preserve"> počepnemo do primerne globine ter zravnamo in napnemo hrbtno muskulaturo.</w:t>
      </w:r>
    </w:p>
    <w:p w:rsidR="008F50D8" w:rsidRPr="00507197" w:rsidRDefault="00A8344F" w:rsidP="00507197">
      <w:pPr>
        <w:jc w:val="center"/>
      </w:pPr>
      <w:r>
        <w:pict>
          <v:shape id="_x0000_i1041" type="#_x0000_t75" style="width:180.75pt;height:239.25pt">
            <v:imagedata r:id="rId24" o:title="380px-Gray409"/>
          </v:shape>
        </w:pict>
      </w:r>
      <w:r w:rsidR="00507197">
        <w:t xml:space="preserve">     </w:t>
      </w:r>
      <w:r>
        <w:pict>
          <v:shape id="_x0000_i1042" type="#_x0000_t75" style="width:150.75pt;height:233.25pt">
            <v:imagedata r:id="rId25" o:title=""/>
          </v:shape>
        </w:pict>
      </w:r>
    </w:p>
    <w:p w:rsidR="00E86153" w:rsidRDefault="00E86153" w:rsidP="008F50D8"/>
    <w:p w:rsidR="008F50D8" w:rsidRPr="00E86153" w:rsidRDefault="00E86153" w:rsidP="008F50D8">
      <w:pPr>
        <w:rPr>
          <w:rFonts w:ascii="Comic Sans MS" w:hAnsi="Comic Sans MS"/>
          <w:sz w:val="21"/>
          <w:szCs w:val="21"/>
        </w:rPr>
      </w:pPr>
      <w:r w:rsidRPr="00E86153">
        <w:rPr>
          <w:rFonts w:ascii="Comic Sans MS" w:hAnsi="Comic Sans MS"/>
          <w:b/>
          <w:sz w:val="21"/>
          <w:szCs w:val="21"/>
        </w:rPr>
        <w:t>TESTIRANJE:</w:t>
      </w:r>
      <w:r w:rsidR="008F50D8" w:rsidRPr="00E86153">
        <w:rPr>
          <w:rFonts w:ascii="Comic Sans MS" w:hAnsi="Comic Sans MS"/>
          <w:sz w:val="21"/>
          <w:szCs w:val="21"/>
        </w:rPr>
        <w:t xml:space="preserve"> </w:t>
      </w:r>
      <w:r>
        <w:rPr>
          <w:rFonts w:ascii="Comic Sans MS" w:hAnsi="Comic Sans MS"/>
          <w:sz w:val="21"/>
          <w:szCs w:val="21"/>
        </w:rPr>
        <w:t>Vajo sem delala z 10 kilskimi utežmi in sicer 10 ponovitev.</w:t>
      </w:r>
      <w:r w:rsidR="008F50D8" w:rsidRPr="00E86153">
        <w:rPr>
          <w:rFonts w:ascii="Comic Sans MS" w:hAnsi="Comic Sans MS"/>
          <w:sz w:val="21"/>
          <w:szCs w:val="21"/>
        </w:rPr>
        <w:t xml:space="preserve"> </w:t>
      </w:r>
    </w:p>
    <w:p w:rsidR="008F50D8" w:rsidRPr="00E86153" w:rsidRDefault="00E86153" w:rsidP="008F50D8">
      <w:pPr>
        <w:rPr>
          <w:rFonts w:ascii="Comic Sans MS" w:hAnsi="Comic Sans MS"/>
          <w:sz w:val="21"/>
          <w:szCs w:val="21"/>
        </w:rPr>
      </w:pPr>
      <w:r w:rsidRPr="00E86153">
        <w:rPr>
          <w:rFonts w:ascii="Comic Sans MS" w:hAnsi="Comic Sans MS"/>
          <w:b/>
          <w:bCs/>
          <w:sz w:val="21"/>
          <w:szCs w:val="21"/>
        </w:rPr>
        <w:t>VADBA</w:t>
      </w:r>
      <w:r w:rsidR="008F50D8" w:rsidRPr="00E86153">
        <w:rPr>
          <w:rFonts w:ascii="Comic Sans MS" w:hAnsi="Comic Sans MS"/>
          <w:b/>
          <w:bCs/>
          <w:sz w:val="21"/>
          <w:szCs w:val="21"/>
        </w:rPr>
        <w:t>:</w:t>
      </w:r>
      <w:r w:rsidR="008F50D8" w:rsidRPr="00E86153">
        <w:rPr>
          <w:rFonts w:ascii="Comic Sans MS" w:hAnsi="Comic Sans MS"/>
          <w:sz w:val="21"/>
          <w:szCs w:val="21"/>
        </w:rPr>
        <w:t xml:space="preserve"> Izvajala sem 10 ponovitev po 3 serije</w:t>
      </w:r>
      <w:r w:rsidR="009C1546">
        <w:rPr>
          <w:rFonts w:ascii="Comic Sans MS" w:hAnsi="Comic Sans MS"/>
          <w:sz w:val="21"/>
          <w:szCs w:val="21"/>
        </w:rPr>
        <w:t xml:space="preserve"> s 10 kilskimi utežmi.</w:t>
      </w:r>
    </w:p>
    <w:p w:rsidR="008F50D8" w:rsidRDefault="008F50D8" w:rsidP="008F50D8"/>
    <w:p w:rsidR="001C245B" w:rsidRPr="00076470" w:rsidRDefault="00076470">
      <w:pPr>
        <w:rPr>
          <w:rFonts w:ascii="Comic Sans MS" w:hAnsi="Comic Sans MS"/>
          <w:b/>
          <w:bCs/>
          <w:color w:val="993300"/>
        </w:rPr>
      </w:pPr>
      <w:r w:rsidRPr="00076470">
        <w:rPr>
          <w:rFonts w:ascii="Comic Sans MS" w:hAnsi="Comic Sans MS"/>
          <w:b/>
          <w:bCs/>
          <w:color w:val="993300"/>
        </w:rPr>
        <w:t>6. TREBUŠNE MIŠICE</w:t>
      </w:r>
    </w:p>
    <w:p w:rsidR="001C245B" w:rsidRPr="00076470" w:rsidRDefault="00076470">
      <w:pPr>
        <w:rPr>
          <w:rFonts w:ascii="Comic Sans MS" w:hAnsi="Comic Sans MS"/>
          <w:b/>
          <w:bCs/>
          <w:color w:val="993300"/>
        </w:rPr>
      </w:pPr>
      <w:r w:rsidRPr="00076470">
        <w:rPr>
          <w:rFonts w:ascii="Comic Sans MS" w:hAnsi="Comic Sans MS"/>
          <w:b/>
          <w:bCs/>
          <w:color w:val="993300"/>
        </w:rPr>
        <w:t>UPOGIB TRUPA SEDE</w:t>
      </w:r>
    </w:p>
    <w:p w:rsidR="001C245B" w:rsidRPr="009C1546" w:rsidRDefault="009C1546">
      <w:pPr>
        <w:rPr>
          <w:rFonts w:ascii="Comic Sans MS" w:hAnsi="Comic Sans MS"/>
          <w:sz w:val="21"/>
          <w:szCs w:val="21"/>
        </w:rPr>
      </w:pPr>
      <w:r w:rsidRPr="009C1546">
        <w:rPr>
          <w:rFonts w:ascii="Comic Sans MS" w:hAnsi="Comic Sans MS"/>
          <w:b/>
          <w:bCs/>
          <w:sz w:val="21"/>
          <w:szCs w:val="21"/>
        </w:rPr>
        <w:t>TESTIRANJE:</w:t>
      </w:r>
      <w:r>
        <w:rPr>
          <w:rFonts w:ascii="Comic Sans MS" w:hAnsi="Comic Sans MS"/>
          <w:b/>
          <w:bCs/>
          <w:sz w:val="21"/>
          <w:szCs w:val="21"/>
        </w:rPr>
        <w:t xml:space="preserve"> </w:t>
      </w:r>
      <w:r w:rsidRPr="009C1546">
        <w:rPr>
          <w:rFonts w:ascii="Comic Sans MS" w:hAnsi="Comic Sans MS"/>
          <w:bCs/>
          <w:sz w:val="21"/>
          <w:szCs w:val="21"/>
        </w:rPr>
        <w:t>Izvajala sem 3 serije po 15 upogibov.</w:t>
      </w:r>
    </w:p>
    <w:p w:rsidR="001C245B" w:rsidRDefault="009C1546">
      <w:pPr>
        <w:rPr>
          <w:rFonts w:ascii="Comic Sans MS" w:hAnsi="Comic Sans MS"/>
          <w:sz w:val="21"/>
          <w:szCs w:val="21"/>
        </w:rPr>
      </w:pPr>
      <w:r w:rsidRPr="009C1546">
        <w:rPr>
          <w:rFonts w:ascii="Comic Sans MS" w:hAnsi="Comic Sans MS"/>
          <w:b/>
          <w:bCs/>
          <w:sz w:val="21"/>
          <w:szCs w:val="21"/>
        </w:rPr>
        <w:t>VADBA:</w:t>
      </w:r>
      <w:r w:rsidR="001C245B" w:rsidRPr="009C1546">
        <w:rPr>
          <w:rFonts w:ascii="Comic Sans MS" w:hAnsi="Comic Sans MS"/>
          <w:b/>
          <w:bCs/>
          <w:sz w:val="21"/>
          <w:szCs w:val="21"/>
        </w:rPr>
        <w:t xml:space="preserve"> </w:t>
      </w:r>
      <w:r>
        <w:rPr>
          <w:rFonts w:ascii="Comic Sans MS" w:hAnsi="Comic Sans MS"/>
          <w:sz w:val="21"/>
          <w:szCs w:val="21"/>
        </w:rPr>
        <w:t>Pri vadbi sem delala 3 serije po 20 upoigobov.</w:t>
      </w:r>
    </w:p>
    <w:p w:rsidR="00A0389B" w:rsidRDefault="00A0389B">
      <w:pPr>
        <w:rPr>
          <w:rFonts w:ascii="Comic Sans MS" w:hAnsi="Comic Sans MS"/>
          <w:sz w:val="21"/>
          <w:szCs w:val="21"/>
        </w:rPr>
      </w:pPr>
    </w:p>
    <w:p w:rsidR="00A0389B" w:rsidRDefault="00A0389B"/>
    <w:p w:rsidR="00A0389B" w:rsidRDefault="00A0389B" w:rsidP="00A0389B">
      <w:pPr>
        <w:rPr>
          <w:rFonts w:ascii="Comic Sans MS" w:hAnsi="Comic Sans MS"/>
          <w:b/>
          <w:bCs/>
        </w:rPr>
      </w:pPr>
      <w:r>
        <w:rPr>
          <w:rFonts w:ascii="Comic Sans MS" w:hAnsi="Comic Sans MS"/>
          <w:b/>
          <w:bCs/>
        </w:rPr>
        <w:t xml:space="preserve"> </w:t>
      </w:r>
      <w:r w:rsidR="00A8344F">
        <w:rPr>
          <w:rFonts w:ascii="Comic Sans MS" w:hAnsi="Comic Sans MS"/>
          <w:b/>
          <w:bCs/>
        </w:rPr>
        <w:pict>
          <v:shape id="_x0000_i1043" type="#_x0000_t75" style="width:201pt;height:150.75pt">
            <v:imagedata r:id="rId26" o:title=""/>
          </v:shape>
        </w:pict>
      </w:r>
    </w:p>
    <w:p w:rsidR="009C1546" w:rsidRPr="00A0389B" w:rsidRDefault="009C1546" w:rsidP="00A0389B">
      <w:pPr>
        <w:rPr>
          <w:rFonts w:ascii="Comic Sans MS" w:hAnsi="Comic Sans MS"/>
          <w:b/>
          <w:bCs/>
        </w:rPr>
      </w:pPr>
      <w:r w:rsidRPr="009C1546">
        <w:rPr>
          <w:rFonts w:ascii="Comic Sans MS" w:hAnsi="Comic Sans MS"/>
          <w:bCs/>
        </w:rPr>
        <w:t>Pred začetkom vadbe smo se vedno dobro razgibale, da smo se segrele. Za segrevanje smo uporabljale tudi kolo. Sama sem kolesarila 10 minut. Po opravljeni vadbi pa smo se morale še ohladiti in sprostiti mišice. Za ohlajanje sem prav tako uporabila kolo in sicer 5 minut.</w:t>
      </w:r>
    </w:p>
    <w:p w:rsidR="009C1546" w:rsidRPr="009C1546" w:rsidRDefault="009C1546">
      <w:pPr>
        <w:rPr>
          <w:rFonts w:ascii="Comic Sans MS" w:hAnsi="Comic Sans MS"/>
          <w:bCs/>
        </w:rPr>
      </w:pPr>
    </w:p>
    <w:p w:rsidR="001C245B" w:rsidRDefault="001C245B"/>
    <w:p w:rsidR="001C245B" w:rsidRDefault="00A8344F" w:rsidP="006C0A66">
      <w:pPr>
        <w:jc w:val="center"/>
      </w:pPr>
      <w:r>
        <w:pict>
          <v:shape id="_x0000_i1044" type="#_x0000_t75" style="width:300pt;height:225pt">
            <v:imagedata r:id="rId27" o:title=""/>
          </v:shape>
        </w:pict>
      </w:r>
    </w:p>
    <w:p w:rsidR="001C245B" w:rsidRDefault="001C245B"/>
    <w:p w:rsidR="001C245B" w:rsidRDefault="001C245B"/>
    <w:p w:rsidR="001C245B" w:rsidRDefault="001C245B"/>
    <w:p w:rsidR="001C245B" w:rsidRDefault="001C245B"/>
    <w:p w:rsidR="001C245B" w:rsidRDefault="001C245B"/>
    <w:p w:rsidR="006C0A66" w:rsidRDefault="006C0A66"/>
    <w:p w:rsidR="006C0A66" w:rsidRDefault="006C0A66"/>
    <w:p w:rsidR="006C0A66" w:rsidRDefault="006C0A66"/>
    <w:p w:rsidR="006C0A66" w:rsidRDefault="006C0A66"/>
    <w:p w:rsidR="006C0A66" w:rsidRDefault="006C0A66"/>
    <w:p w:rsidR="006C0A66" w:rsidRDefault="006C0A66"/>
    <w:p w:rsidR="006C0A66" w:rsidRDefault="006C0A66"/>
    <w:p w:rsidR="00BC756D" w:rsidRDefault="00BC756D" w:rsidP="00A0389B">
      <w:pPr>
        <w:jc w:val="center"/>
        <w:rPr>
          <w:rFonts w:ascii="Comic Sans MS" w:hAnsi="Comic Sans MS"/>
          <w:color w:val="993300"/>
          <w:sz w:val="40"/>
          <w:szCs w:val="40"/>
        </w:rPr>
      </w:pPr>
    </w:p>
    <w:p w:rsidR="00BC756D" w:rsidRDefault="00BC756D" w:rsidP="00A0389B">
      <w:pPr>
        <w:jc w:val="center"/>
        <w:rPr>
          <w:rFonts w:ascii="Comic Sans MS" w:hAnsi="Comic Sans MS"/>
          <w:color w:val="993300"/>
          <w:sz w:val="40"/>
          <w:szCs w:val="40"/>
        </w:rPr>
      </w:pPr>
    </w:p>
    <w:p w:rsidR="00BC756D" w:rsidRDefault="00BC756D" w:rsidP="00A0389B">
      <w:pPr>
        <w:jc w:val="center"/>
        <w:rPr>
          <w:rFonts w:ascii="Comic Sans MS" w:hAnsi="Comic Sans MS"/>
          <w:color w:val="993300"/>
          <w:sz w:val="40"/>
          <w:szCs w:val="40"/>
        </w:rPr>
      </w:pPr>
    </w:p>
    <w:p w:rsidR="00BC756D" w:rsidRDefault="00BC756D" w:rsidP="00A0389B">
      <w:pPr>
        <w:jc w:val="center"/>
        <w:rPr>
          <w:rFonts w:ascii="Comic Sans MS" w:hAnsi="Comic Sans MS"/>
          <w:color w:val="993300"/>
          <w:sz w:val="40"/>
          <w:szCs w:val="40"/>
        </w:rPr>
      </w:pPr>
    </w:p>
    <w:p w:rsidR="00BC756D" w:rsidRDefault="00BC756D" w:rsidP="00A0389B">
      <w:pPr>
        <w:jc w:val="center"/>
        <w:rPr>
          <w:rFonts w:ascii="Comic Sans MS" w:hAnsi="Comic Sans MS"/>
          <w:color w:val="993300"/>
          <w:sz w:val="40"/>
          <w:szCs w:val="40"/>
        </w:rPr>
      </w:pPr>
    </w:p>
    <w:p w:rsidR="00BC756D" w:rsidRDefault="00BC756D" w:rsidP="00A0389B">
      <w:pPr>
        <w:jc w:val="center"/>
        <w:rPr>
          <w:rFonts w:ascii="Comic Sans MS" w:hAnsi="Comic Sans MS"/>
          <w:color w:val="993300"/>
          <w:sz w:val="40"/>
          <w:szCs w:val="40"/>
        </w:rPr>
      </w:pPr>
    </w:p>
    <w:p w:rsidR="00BC756D" w:rsidRDefault="00BC756D" w:rsidP="00A0389B">
      <w:pPr>
        <w:jc w:val="center"/>
        <w:rPr>
          <w:rFonts w:ascii="Comic Sans MS" w:hAnsi="Comic Sans MS"/>
          <w:color w:val="993300"/>
          <w:sz w:val="40"/>
          <w:szCs w:val="40"/>
        </w:rPr>
      </w:pPr>
    </w:p>
    <w:p w:rsidR="00BC756D" w:rsidRDefault="00BC756D" w:rsidP="00A0389B">
      <w:pPr>
        <w:jc w:val="center"/>
        <w:rPr>
          <w:rFonts w:ascii="Comic Sans MS" w:hAnsi="Comic Sans MS"/>
          <w:color w:val="993300"/>
          <w:sz w:val="40"/>
          <w:szCs w:val="40"/>
        </w:rPr>
      </w:pPr>
    </w:p>
    <w:p w:rsidR="006C0A66" w:rsidRDefault="006C0A66" w:rsidP="00A0389B">
      <w:pPr>
        <w:jc w:val="center"/>
        <w:rPr>
          <w:rFonts w:ascii="Comic Sans MS" w:hAnsi="Comic Sans MS"/>
          <w:color w:val="993300"/>
          <w:sz w:val="40"/>
          <w:szCs w:val="40"/>
        </w:rPr>
      </w:pPr>
      <w:r w:rsidRPr="006C0A66">
        <w:rPr>
          <w:rFonts w:ascii="Comic Sans MS" w:hAnsi="Comic Sans MS"/>
          <w:color w:val="993300"/>
          <w:sz w:val="40"/>
          <w:szCs w:val="40"/>
        </w:rPr>
        <w:t>VIRI</w:t>
      </w:r>
    </w:p>
    <w:p w:rsidR="006C0A66" w:rsidRDefault="006C0A66" w:rsidP="006C0A66">
      <w:pPr>
        <w:jc w:val="center"/>
        <w:rPr>
          <w:rFonts w:ascii="Comic Sans MS" w:hAnsi="Comic Sans MS"/>
          <w:color w:val="993300"/>
          <w:sz w:val="40"/>
          <w:szCs w:val="40"/>
        </w:rPr>
      </w:pPr>
    </w:p>
    <w:p w:rsidR="006C0A66" w:rsidRDefault="006C0A66" w:rsidP="006C0A66">
      <w:pPr>
        <w:jc w:val="center"/>
        <w:rPr>
          <w:rFonts w:ascii="Comic Sans MS" w:hAnsi="Comic Sans MS"/>
          <w:color w:val="993300"/>
          <w:sz w:val="30"/>
          <w:szCs w:val="30"/>
        </w:rPr>
      </w:pPr>
      <w:r w:rsidRPr="006C0A66">
        <w:rPr>
          <w:rFonts w:ascii="Comic Sans MS" w:hAnsi="Comic Sans MS"/>
          <w:color w:val="993300"/>
          <w:sz w:val="30"/>
          <w:szCs w:val="30"/>
        </w:rPr>
        <w:t>INTERNET:</w:t>
      </w:r>
    </w:p>
    <w:p w:rsidR="006C0A66" w:rsidRDefault="006C0A66" w:rsidP="006C0A66">
      <w:pPr>
        <w:jc w:val="center"/>
        <w:rPr>
          <w:rFonts w:ascii="Comic Sans MS" w:hAnsi="Comic Sans MS"/>
          <w:color w:val="993300"/>
          <w:sz w:val="30"/>
          <w:szCs w:val="30"/>
        </w:rPr>
      </w:pPr>
    </w:p>
    <w:p w:rsidR="006C0A66" w:rsidRPr="006C0A66" w:rsidRDefault="00A8344F" w:rsidP="006C0A66">
      <w:pPr>
        <w:jc w:val="both"/>
        <w:rPr>
          <w:rFonts w:ascii="Comic Sans MS" w:hAnsi="Comic Sans MS"/>
          <w:color w:val="000000"/>
          <w:sz w:val="20"/>
          <w:szCs w:val="20"/>
        </w:rPr>
      </w:pPr>
      <w:hyperlink r:id="rId28" w:history="1">
        <w:r w:rsidR="006C0A66" w:rsidRPr="006C0A66">
          <w:rPr>
            <w:rStyle w:val="Hyperlink"/>
            <w:rFonts w:ascii="Comic Sans MS" w:hAnsi="Comic Sans MS"/>
            <w:sz w:val="20"/>
            <w:szCs w:val="20"/>
          </w:rPr>
          <w:t>http://www.slovenia.info/pictures%5Cprogram%5C1%5C2009%5CFitnes_Thermana_232874.jpg</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29" w:history="1">
        <w:r w:rsidR="006C0A66" w:rsidRPr="006C0A66">
          <w:rPr>
            <w:rStyle w:val="Hyperlink"/>
            <w:rFonts w:ascii="Comic Sans MS" w:hAnsi="Comic Sans MS"/>
            <w:sz w:val="20"/>
            <w:szCs w:val="20"/>
          </w:rPr>
          <w:t>http://www.google.si/imgres?imgurl=http://www.celjska-koca.si/wp-content/uploads/image/0102081.jpg&amp;imgrefurl=http://www.celjska-koca.si/wellness/mini-fitness/&amp;usg=__GbIHBdI7rUPL0zFYkOTlsf0zTw0=&amp;h=320&amp;w=480&amp;sz=30&amp;hl=sl&amp;start=63&amp;um=1&amp;itbs=1&amp;tbnid=v6XeLB0bMLBNIM:&amp;tbnh=86&amp;tbnw=129&amp;prev=/images%3Fq%3Dfitnes%26start%3D60%26um%3D1%26hl%3Dsl%26sa%3DN%26ndsp%3D20%26tbs%3Disch:1</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30" w:history="1">
        <w:r w:rsidR="006C0A66" w:rsidRPr="006C0A66">
          <w:rPr>
            <w:rStyle w:val="Hyperlink"/>
            <w:rFonts w:ascii="Comic Sans MS" w:hAnsi="Comic Sans MS"/>
            <w:sz w:val="20"/>
            <w:szCs w:val="20"/>
          </w:rPr>
          <w:t>http://www.google.si/imgres?imgurl=http://www.enaa.com/oddelki/sport/Assets/product_images/fitnes_naprava_multifunction3.jpg&amp;imgrefurl=http://www.enakupovanje.si/product/Fitnes-naprava-HAMMER-California-XP.html&amp;usg=__9lDNjBkB6WhPcj9LmQjUvNIib24=&amp;h=260&amp;w=260&amp;sz=27&amp;hl=sl&amp;start=64&amp;um=1&amp;itbs=1&amp;tbnid=BOZ7a27kTSZdTM:&amp;tbnh=112&amp;tbnw=112&amp;prev=/images%3Fq%3Dfitnes%26start%3D60%26um%3D1%26hl%3Dsl%26sa%3DN%26ndsp%3D20%26tbs%3Disch:1</w:t>
        </w:r>
      </w:hyperlink>
    </w:p>
    <w:p w:rsidR="006C0A66" w:rsidRDefault="006C0A66" w:rsidP="006C0A66">
      <w:pPr>
        <w:jc w:val="both"/>
        <w:rPr>
          <w:rFonts w:ascii="Comic Sans MS" w:hAnsi="Comic Sans MS"/>
          <w:color w:val="000000"/>
          <w:sz w:val="26"/>
          <w:szCs w:val="26"/>
        </w:rPr>
      </w:pPr>
    </w:p>
    <w:p w:rsidR="006C0A66" w:rsidRPr="006C0A66" w:rsidRDefault="00A8344F" w:rsidP="006C0A66">
      <w:pPr>
        <w:jc w:val="both"/>
        <w:rPr>
          <w:rFonts w:ascii="Comic Sans MS" w:hAnsi="Comic Sans MS"/>
          <w:color w:val="000000"/>
          <w:sz w:val="20"/>
          <w:szCs w:val="20"/>
        </w:rPr>
      </w:pPr>
      <w:hyperlink r:id="rId31" w:history="1">
        <w:r w:rsidR="006C0A66" w:rsidRPr="006C0A66">
          <w:rPr>
            <w:rStyle w:val="Hyperlink"/>
            <w:rFonts w:ascii="Comic Sans MS" w:hAnsi="Comic Sans MS"/>
            <w:sz w:val="20"/>
            <w:szCs w:val="20"/>
          </w:rPr>
          <w:t>http://www.google.si/imgres?imgurl=http://www2.arnes.si/~dskali/razno/s07_14.jpg&amp;imgrefurl=http://www2.arnes.si/~dskali/misice.html&amp;h=359&amp;w=357&amp;sz=24&amp;tbnid=g8JqsNgVRyN3RM:&amp;tbnh=226&amp;tbnw=224&amp;prev=/images%3Fq%3Dmi%25C5%25A1ice&amp;hl=sl&amp;usg=__tUqdnkFF2dpqLUbIYho2vpe3ukY=&amp;ei=E-viS4rpN8mOOJDRyeUN&amp;sa=X&amp;oi=image_result&amp;resnum=2&amp;ct=image&amp;ved=0CAoQ9QEwAQ</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32" w:history="1">
        <w:r w:rsidR="006C0A66" w:rsidRPr="006C0A66">
          <w:rPr>
            <w:rStyle w:val="Hyperlink"/>
            <w:rFonts w:ascii="Comic Sans MS" w:hAnsi="Comic Sans MS"/>
            <w:sz w:val="20"/>
            <w:szCs w:val="20"/>
          </w:rPr>
          <w:t>http://sl.wikipedia.org/wiki/Mi%C5%A1ice_trupa_in_udov</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33" w:history="1">
        <w:r w:rsidR="006C0A66" w:rsidRPr="006C0A66">
          <w:rPr>
            <w:rStyle w:val="Hyperlink"/>
            <w:rFonts w:ascii="Comic Sans MS" w:hAnsi="Comic Sans MS"/>
            <w:sz w:val="20"/>
            <w:szCs w:val="20"/>
          </w:rPr>
          <w:t>http://www.trebusnemisice.com/</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34" w:anchor=".C5.A0iroka_hrbtna_mi.C5.A1ica" w:history="1">
        <w:r w:rsidR="006C0A66" w:rsidRPr="006C0A66">
          <w:rPr>
            <w:rStyle w:val="Hyperlink"/>
            <w:rFonts w:ascii="Comic Sans MS" w:hAnsi="Comic Sans MS"/>
            <w:sz w:val="20"/>
            <w:szCs w:val="20"/>
          </w:rPr>
          <w:t>http://sl.wikipedia.org/wiki/Mi%C5%A1ice_trupa_in_udov#.C5.A0iroka_hrbtna_mi.C5.A1ica</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35" w:anchor="Hrbtne_mi.C5.A1ice" w:history="1">
        <w:r w:rsidR="006C0A66" w:rsidRPr="006C0A66">
          <w:rPr>
            <w:rStyle w:val="Hyperlink"/>
            <w:rFonts w:ascii="Comic Sans MS" w:hAnsi="Comic Sans MS"/>
            <w:sz w:val="20"/>
            <w:szCs w:val="20"/>
          </w:rPr>
          <w:t>http://sl.wikipedia.org/wiki/Mi%C5%A1ice_trupa_in_udov#Hrbtne_mi.C5.A1ice</w:t>
        </w:r>
      </w:hyperlink>
    </w:p>
    <w:p w:rsidR="006C0A66" w:rsidRDefault="006C0A66" w:rsidP="006C0A66">
      <w:pPr>
        <w:jc w:val="both"/>
        <w:rPr>
          <w:rFonts w:ascii="Comic Sans MS" w:hAnsi="Comic Sans MS"/>
          <w:color w:val="000000"/>
          <w:sz w:val="26"/>
          <w:szCs w:val="26"/>
        </w:rPr>
      </w:pPr>
    </w:p>
    <w:p w:rsidR="006C0A66" w:rsidRPr="006C0A66" w:rsidRDefault="00A8344F" w:rsidP="006C0A66">
      <w:pPr>
        <w:jc w:val="both"/>
        <w:rPr>
          <w:rFonts w:ascii="Comic Sans MS" w:hAnsi="Comic Sans MS"/>
          <w:color w:val="000000"/>
          <w:sz w:val="20"/>
          <w:szCs w:val="20"/>
        </w:rPr>
      </w:pPr>
      <w:hyperlink r:id="rId36" w:history="1">
        <w:r w:rsidR="006C0A66" w:rsidRPr="006C0A66">
          <w:rPr>
            <w:rStyle w:val="Hyperlink"/>
            <w:rFonts w:ascii="Comic Sans MS" w:hAnsi="Comic Sans MS"/>
            <w:sz w:val="20"/>
            <w:szCs w:val="20"/>
          </w:rPr>
          <w:t>http://www.fitnes-oprema.com/</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37" w:history="1">
        <w:r w:rsidR="006C0A66" w:rsidRPr="006C0A66">
          <w:rPr>
            <w:rStyle w:val="Hyperlink"/>
            <w:rFonts w:ascii="Comic Sans MS" w:hAnsi="Comic Sans MS"/>
            <w:sz w:val="20"/>
            <w:szCs w:val="20"/>
          </w:rPr>
          <w:t>http://www.fitnes-prehrana.com/</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38" w:history="1">
        <w:r w:rsidR="006C0A66" w:rsidRPr="006C0A66">
          <w:rPr>
            <w:rStyle w:val="Hyperlink"/>
            <w:rFonts w:ascii="Comic Sans MS" w:hAnsi="Comic Sans MS"/>
            <w:sz w:val="20"/>
            <w:szCs w:val="20"/>
          </w:rPr>
          <w:t>http://www.panter-klub.si/</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39" w:history="1">
        <w:r w:rsidR="006C0A66" w:rsidRPr="006C0A66">
          <w:rPr>
            <w:rStyle w:val="Hyperlink"/>
            <w:rFonts w:ascii="Comic Sans MS" w:hAnsi="Comic Sans MS"/>
            <w:sz w:val="20"/>
            <w:szCs w:val="20"/>
          </w:rPr>
          <w:t>http://www.google.si/images?hl=sl&amp;q=fitnes&amp;um=1&amp;ie=UTF-8&amp;source=univ&amp;ei=UeviS4DgLc6oOKWS6dsN&amp;sa=X&amp;oi=image_result_group&amp;ct=title&amp;resnum=11&amp;ved=0CD0QsAQwCg</w:t>
        </w:r>
      </w:hyperlink>
    </w:p>
    <w:p w:rsidR="006C0A66" w:rsidRPr="006C0A66" w:rsidRDefault="006C0A66" w:rsidP="006C0A66">
      <w:pPr>
        <w:jc w:val="both"/>
        <w:rPr>
          <w:rFonts w:ascii="Comic Sans MS" w:hAnsi="Comic Sans MS"/>
          <w:color w:val="000000"/>
          <w:sz w:val="20"/>
          <w:szCs w:val="20"/>
        </w:rPr>
      </w:pPr>
    </w:p>
    <w:p w:rsidR="006C0A66" w:rsidRPr="006C0A66" w:rsidRDefault="00A8344F" w:rsidP="006C0A66">
      <w:pPr>
        <w:jc w:val="both"/>
        <w:rPr>
          <w:rFonts w:ascii="Comic Sans MS" w:hAnsi="Comic Sans MS"/>
          <w:color w:val="000000"/>
          <w:sz w:val="20"/>
          <w:szCs w:val="20"/>
        </w:rPr>
      </w:pPr>
      <w:hyperlink r:id="rId40" w:history="1">
        <w:r w:rsidR="006C0A66" w:rsidRPr="006C0A66">
          <w:rPr>
            <w:rStyle w:val="Hyperlink"/>
            <w:rFonts w:ascii="Comic Sans MS" w:hAnsi="Comic Sans MS"/>
            <w:sz w:val="20"/>
            <w:szCs w:val="20"/>
          </w:rPr>
          <w:t>http://www.sportclub.si/fitnes.html</w:t>
        </w:r>
      </w:hyperlink>
    </w:p>
    <w:p w:rsidR="006C0A66" w:rsidRDefault="006C0A66" w:rsidP="006C0A66">
      <w:pPr>
        <w:jc w:val="both"/>
        <w:rPr>
          <w:rFonts w:ascii="Comic Sans MS" w:hAnsi="Comic Sans MS"/>
          <w:color w:val="000000"/>
          <w:sz w:val="26"/>
          <w:szCs w:val="26"/>
        </w:rPr>
      </w:pPr>
    </w:p>
    <w:p w:rsidR="006C0A66" w:rsidRPr="00A0389B" w:rsidRDefault="00A8344F" w:rsidP="006C0A66">
      <w:pPr>
        <w:jc w:val="both"/>
        <w:rPr>
          <w:rFonts w:ascii="Comic Sans MS" w:hAnsi="Comic Sans MS"/>
          <w:color w:val="000000"/>
          <w:sz w:val="20"/>
          <w:szCs w:val="20"/>
        </w:rPr>
      </w:pPr>
      <w:hyperlink r:id="rId41" w:history="1">
        <w:r w:rsidR="00A0389B" w:rsidRPr="00A0389B">
          <w:rPr>
            <w:rStyle w:val="Hyperlink"/>
            <w:rFonts w:ascii="Comic Sans MS" w:hAnsi="Comic Sans MS"/>
            <w:sz w:val="20"/>
            <w:szCs w:val="20"/>
          </w:rPr>
          <w:t>http://www.google.si/imgres?imgurl=http://www.osc-planica.si/uploads/vsebina/fitnes_big.jpg&amp;imgrefurl=http://www.osc-planica.si/%3Fstr%3Dsportni_objekti_fitnes&amp;usg=__oblh9lWvtcNYar0-cN0BNxWRaEQ=&amp;h=685&amp;w=1024&amp;sz=476&amp;hl=sl&amp;start=2&amp;um=1&amp;itbs=1&amp;tbnid=Xv-l4t5U-OvcoM:&amp;tbnh=100&amp;tbnw=150&amp;prev=/images%3Fq%3Dfitnes%26um%3D1%26hl%3Dsl%26sa%3DN%26tbs%3Disch:1</w:t>
        </w:r>
      </w:hyperlink>
    </w:p>
    <w:p w:rsidR="00A0389B" w:rsidRPr="00A0389B" w:rsidRDefault="00A0389B" w:rsidP="006C0A66">
      <w:pPr>
        <w:jc w:val="both"/>
        <w:rPr>
          <w:rFonts w:ascii="Comic Sans MS" w:hAnsi="Comic Sans MS"/>
          <w:color w:val="000000"/>
          <w:sz w:val="20"/>
          <w:szCs w:val="20"/>
        </w:rPr>
      </w:pPr>
    </w:p>
    <w:p w:rsidR="00A0389B" w:rsidRPr="00A0389B" w:rsidRDefault="00A8344F" w:rsidP="006C0A66">
      <w:pPr>
        <w:jc w:val="both"/>
        <w:rPr>
          <w:rFonts w:ascii="Comic Sans MS" w:hAnsi="Comic Sans MS"/>
          <w:color w:val="000000"/>
          <w:sz w:val="20"/>
          <w:szCs w:val="20"/>
        </w:rPr>
      </w:pPr>
      <w:hyperlink r:id="rId42" w:history="1">
        <w:r w:rsidR="00A0389B" w:rsidRPr="00A0389B">
          <w:rPr>
            <w:rStyle w:val="Hyperlink"/>
            <w:rFonts w:ascii="Comic Sans MS" w:hAnsi="Comic Sans MS"/>
            <w:sz w:val="20"/>
            <w:szCs w:val="20"/>
          </w:rPr>
          <w:t>http://www.google.si/imgres?imgurl=http://www.osc-planica.si/uploads/vsebina/fitnes_1_big.jpg&amp;imgrefurl=http://www.osc-planica.si/%3Fstr%3Dsportni_objekti_fitnes&amp;usg=__MDZQlTS7mF_P2IP3YEqrOMMriYM=&amp;h=1530&amp;w=1024&amp;sz=740&amp;hl=sl&amp;start=4&amp;um=1&amp;itbs=1&amp;tbnid=Fu2EMxaHa_ruoM:&amp;tbnh=150&amp;tbnw=100&amp;prev=/images%3Fq%3Dfitnes%26um%3D1%26hl%3Dsl%26sa%3DN%26tbs%3Disch:1</w:t>
        </w:r>
      </w:hyperlink>
    </w:p>
    <w:p w:rsidR="00A0389B" w:rsidRPr="00A0389B" w:rsidRDefault="00A0389B" w:rsidP="006C0A66">
      <w:pPr>
        <w:jc w:val="both"/>
        <w:rPr>
          <w:rFonts w:ascii="Comic Sans MS" w:hAnsi="Comic Sans MS"/>
          <w:color w:val="000000"/>
          <w:sz w:val="20"/>
          <w:szCs w:val="20"/>
        </w:rPr>
      </w:pPr>
    </w:p>
    <w:p w:rsidR="00A0389B" w:rsidRPr="00A0389B" w:rsidRDefault="00A8344F" w:rsidP="006C0A66">
      <w:pPr>
        <w:jc w:val="both"/>
        <w:rPr>
          <w:rFonts w:ascii="Comic Sans MS" w:hAnsi="Comic Sans MS"/>
          <w:color w:val="000000"/>
          <w:sz w:val="20"/>
          <w:szCs w:val="20"/>
        </w:rPr>
      </w:pPr>
      <w:hyperlink r:id="rId43" w:history="1">
        <w:r w:rsidR="00A0389B" w:rsidRPr="00A0389B">
          <w:rPr>
            <w:rStyle w:val="Hyperlink"/>
            <w:rFonts w:ascii="Comic Sans MS" w:hAnsi="Comic Sans MS"/>
            <w:sz w:val="20"/>
            <w:szCs w:val="20"/>
          </w:rPr>
          <w:t>http://www.google.si/imgres?imgurl=http://www2.arnes.si/~dskali/razno/s07_14.jpg&amp;imgrefurl=http://www2.arnes.si/~dskali/misice.html&amp;usg=__ZFDBFq68bPHuTR93Vx1sJ5XNeRE=&amp;h=359&amp;w=357&amp;sz=24&amp;hl=sl&amp;start=2&amp;um=1&amp;itbs=1&amp;tbnid=g8JqsNgVRyN3RM:&amp;tbnh=121&amp;tbnw=120&amp;prev=/images%3Fq%3Dmi%25C5%25A1ice%26um%3D1%26hl%3Dsl%26tbs%3Disch:1</w:t>
        </w:r>
      </w:hyperlink>
    </w:p>
    <w:p w:rsidR="00A0389B" w:rsidRPr="00A0389B" w:rsidRDefault="00A0389B" w:rsidP="006C0A66">
      <w:pPr>
        <w:jc w:val="both"/>
        <w:rPr>
          <w:rFonts w:ascii="Comic Sans MS" w:hAnsi="Comic Sans MS"/>
          <w:color w:val="000000"/>
          <w:sz w:val="20"/>
          <w:szCs w:val="20"/>
        </w:rPr>
      </w:pPr>
    </w:p>
    <w:p w:rsidR="00A0389B" w:rsidRPr="00A0389B" w:rsidRDefault="00A8344F" w:rsidP="006C0A66">
      <w:pPr>
        <w:jc w:val="both"/>
        <w:rPr>
          <w:rFonts w:ascii="Comic Sans MS" w:hAnsi="Comic Sans MS"/>
          <w:color w:val="000000"/>
          <w:sz w:val="20"/>
          <w:szCs w:val="20"/>
        </w:rPr>
      </w:pPr>
      <w:hyperlink r:id="rId44" w:history="1">
        <w:r w:rsidR="00A0389B" w:rsidRPr="00A0389B">
          <w:rPr>
            <w:rStyle w:val="Hyperlink"/>
            <w:rFonts w:ascii="Comic Sans MS" w:hAnsi="Comic Sans MS"/>
            <w:sz w:val="20"/>
            <w:szCs w:val="20"/>
          </w:rPr>
          <w:t>http://www.google.si/imgres?imgurl=http://static.mojvideo.com/foto/moje-misice-xd/93335/0/132346.jpg&amp;imgrefurl=http://www.mojvideo.com/uporabnik/cristianoronaldo/slika/moje-misice-xd/132346&amp;usg=__Z2HcvB_sEdLiQNfbQggNd0wxJHE=&amp;h=400&amp;w=600&amp;sz=20&amp;hl=sl&amp;start=3&amp;um=1&amp;itbs=1&amp;tbnid=wwecELW6mvtxVM:&amp;tbnh=90&amp;tbnw=135&amp;prev=/images%3Fq%3Dmi%25C5%25A1ice%26um%3D1%26hl%3Dsl%26tbs%3Disch:1</w:t>
        </w:r>
      </w:hyperlink>
    </w:p>
    <w:p w:rsidR="00A0389B" w:rsidRPr="00A0389B" w:rsidRDefault="00A0389B" w:rsidP="006C0A66">
      <w:pPr>
        <w:jc w:val="both"/>
        <w:rPr>
          <w:rFonts w:ascii="Comic Sans MS" w:hAnsi="Comic Sans MS"/>
          <w:color w:val="000000"/>
          <w:sz w:val="20"/>
          <w:szCs w:val="20"/>
        </w:rPr>
      </w:pPr>
    </w:p>
    <w:p w:rsidR="00A0389B" w:rsidRPr="00A0389B" w:rsidRDefault="00A8344F" w:rsidP="006C0A66">
      <w:pPr>
        <w:jc w:val="both"/>
        <w:rPr>
          <w:rFonts w:ascii="Comic Sans MS" w:hAnsi="Comic Sans MS"/>
          <w:color w:val="000000"/>
          <w:sz w:val="20"/>
          <w:szCs w:val="20"/>
        </w:rPr>
      </w:pPr>
      <w:hyperlink r:id="rId45" w:history="1">
        <w:r w:rsidR="00A0389B" w:rsidRPr="00A0389B">
          <w:rPr>
            <w:rStyle w:val="Hyperlink"/>
            <w:rFonts w:ascii="Comic Sans MS" w:hAnsi="Comic Sans MS"/>
            <w:sz w:val="20"/>
            <w:szCs w:val="20"/>
          </w:rPr>
          <w:t>http://www.google.si/imgres?imgurl=http://en.academic.ru/pictures/enwiki/77/Musculus_occipitalis.png&amp;imgrefurl=http://en.academic.ru/dic.nsf/enwiki/1212408&amp;usg=__kc9wZSibQo3x1URdMokS0tUBJrc=&amp;h=700&amp;w=620&amp;sz=314&amp;hl=sl&amp;start=2&amp;um=1&amp;itbs=1&amp;tbnid=g2sYVawZBccz4M:&amp;tbnh=140&amp;tbnw=124&amp;prev=/images%3Fq%3Dmusculus%26um%3D1%26hl%3Dsl%26tbs%3Disch:1</w:t>
        </w:r>
      </w:hyperlink>
    </w:p>
    <w:p w:rsidR="00A0389B" w:rsidRPr="00A0389B" w:rsidRDefault="00A0389B" w:rsidP="006C0A66">
      <w:pPr>
        <w:jc w:val="both"/>
        <w:rPr>
          <w:rFonts w:ascii="Comic Sans MS" w:hAnsi="Comic Sans MS"/>
          <w:color w:val="000000"/>
          <w:sz w:val="20"/>
          <w:szCs w:val="20"/>
        </w:rPr>
      </w:pPr>
    </w:p>
    <w:p w:rsidR="00A0389B" w:rsidRDefault="00A8344F" w:rsidP="006C0A66">
      <w:pPr>
        <w:jc w:val="both"/>
        <w:rPr>
          <w:rFonts w:ascii="Comic Sans MS" w:hAnsi="Comic Sans MS"/>
          <w:color w:val="000000"/>
          <w:sz w:val="20"/>
          <w:szCs w:val="20"/>
        </w:rPr>
      </w:pPr>
      <w:hyperlink r:id="rId46" w:history="1">
        <w:r w:rsidR="00A0389B" w:rsidRPr="00A0389B">
          <w:rPr>
            <w:rStyle w:val="Hyperlink"/>
            <w:rFonts w:ascii="Comic Sans MS" w:hAnsi="Comic Sans MS"/>
            <w:sz w:val="20"/>
            <w:szCs w:val="20"/>
          </w:rPr>
          <w:t>http://sl.wikipedia.org/wiki/Seznam_mi%C5%A1ic_%C4%8Dlove%C5%A1kega_telesa</w:t>
        </w:r>
      </w:hyperlink>
    </w:p>
    <w:p w:rsidR="00A0389B" w:rsidRDefault="00A0389B" w:rsidP="006C0A66">
      <w:pPr>
        <w:jc w:val="both"/>
        <w:rPr>
          <w:rFonts w:ascii="Comic Sans MS" w:hAnsi="Comic Sans MS"/>
          <w:color w:val="000000"/>
          <w:sz w:val="20"/>
          <w:szCs w:val="20"/>
        </w:rPr>
      </w:pPr>
    </w:p>
    <w:p w:rsidR="00A0389B" w:rsidRDefault="00A8344F" w:rsidP="006C0A66">
      <w:pPr>
        <w:jc w:val="both"/>
        <w:rPr>
          <w:rFonts w:ascii="Comic Sans MS" w:hAnsi="Comic Sans MS"/>
          <w:color w:val="000000"/>
          <w:sz w:val="20"/>
          <w:szCs w:val="20"/>
        </w:rPr>
      </w:pPr>
      <w:hyperlink r:id="rId47" w:history="1">
        <w:r w:rsidR="00A0389B" w:rsidRPr="00FB383F">
          <w:rPr>
            <w:rStyle w:val="Hyperlink"/>
            <w:rFonts w:ascii="Comic Sans MS" w:hAnsi="Comic Sans MS"/>
            <w:sz w:val="20"/>
            <w:szCs w:val="20"/>
          </w:rPr>
          <w:t>http://preobrazba.aktivna.si/telo/vaje-za-trebusne-misice/</w:t>
        </w:r>
      </w:hyperlink>
    </w:p>
    <w:p w:rsidR="00A0389B" w:rsidRDefault="00A0389B" w:rsidP="006C0A66">
      <w:pPr>
        <w:jc w:val="both"/>
        <w:rPr>
          <w:rFonts w:ascii="Comic Sans MS" w:hAnsi="Comic Sans MS"/>
          <w:color w:val="000000"/>
          <w:sz w:val="20"/>
          <w:szCs w:val="20"/>
        </w:rPr>
      </w:pPr>
    </w:p>
    <w:p w:rsidR="00A0389B" w:rsidRDefault="00A8344F" w:rsidP="006C0A66">
      <w:pPr>
        <w:jc w:val="both"/>
        <w:rPr>
          <w:rFonts w:ascii="Comic Sans MS" w:hAnsi="Comic Sans MS"/>
          <w:color w:val="000000"/>
          <w:sz w:val="20"/>
          <w:szCs w:val="20"/>
        </w:rPr>
      </w:pPr>
      <w:hyperlink r:id="rId48" w:history="1">
        <w:r w:rsidR="00BC756D" w:rsidRPr="001008EF">
          <w:rPr>
            <w:rStyle w:val="Hyperlink"/>
            <w:rFonts w:ascii="Comic Sans MS" w:hAnsi="Comic Sans MS"/>
            <w:sz w:val="20"/>
            <w:szCs w:val="20"/>
          </w:rPr>
          <w:t>http://www.zdravstvena.info/video/tag/clovesko-telo-misice/</w:t>
        </w:r>
      </w:hyperlink>
    </w:p>
    <w:p w:rsidR="00BC756D" w:rsidRPr="00A0389B" w:rsidRDefault="00BC756D" w:rsidP="006C0A66">
      <w:pPr>
        <w:jc w:val="both"/>
        <w:rPr>
          <w:rFonts w:ascii="Comic Sans MS" w:hAnsi="Comic Sans MS"/>
          <w:color w:val="000000"/>
          <w:sz w:val="20"/>
          <w:szCs w:val="20"/>
        </w:rPr>
      </w:pPr>
    </w:p>
    <w:p w:rsidR="00A0389B" w:rsidRDefault="00A0389B" w:rsidP="006C0A66">
      <w:pPr>
        <w:jc w:val="both"/>
        <w:rPr>
          <w:rFonts w:ascii="Comic Sans MS" w:hAnsi="Comic Sans MS"/>
          <w:color w:val="000000"/>
          <w:sz w:val="26"/>
          <w:szCs w:val="26"/>
        </w:rPr>
      </w:pPr>
    </w:p>
    <w:p w:rsidR="00A0389B" w:rsidRPr="00A0389B" w:rsidRDefault="00A0389B" w:rsidP="006C0A66">
      <w:pPr>
        <w:jc w:val="both"/>
        <w:rPr>
          <w:rFonts w:ascii="Comic Sans MS" w:hAnsi="Comic Sans MS"/>
          <w:color w:val="000000"/>
          <w:sz w:val="26"/>
          <w:szCs w:val="26"/>
        </w:rPr>
      </w:pPr>
    </w:p>
    <w:sectPr w:rsidR="00A0389B" w:rsidRPr="00A0389B">
      <w:footerReference w:type="even" r:id="rId49"/>
      <w:footerReference w:type="default" r:id="rId50"/>
      <w:footnotePr>
        <w:pos w:val="beneathText"/>
      </w:footnotePr>
      <w:pgSz w:w="11905" w:h="16837"/>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22F" w:rsidRDefault="006E722F">
      <w:r>
        <w:separator/>
      </w:r>
    </w:p>
  </w:endnote>
  <w:endnote w:type="continuationSeparator" w:id="0">
    <w:p w:rsidR="006E722F" w:rsidRDefault="006E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A66" w:rsidRDefault="006C0A66" w:rsidP="00D164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C0A66" w:rsidRDefault="006C0A66" w:rsidP="00B643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A66" w:rsidRDefault="006C0A66" w:rsidP="00D164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2349">
      <w:rPr>
        <w:rStyle w:val="PageNumber"/>
        <w:noProof/>
      </w:rPr>
      <w:t>2</w:t>
    </w:r>
    <w:r>
      <w:rPr>
        <w:rStyle w:val="PageNumber"/>
      </w:rPr>
      <w:fldChar w:fldCharType="end"/>
    </w:r>
  </w:p>
  <w:p w:rsidR="006C0A66" w:rsidRDefault="006C0A66" w:rsidP="00B643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22F" w:rsidRDefault="006E722F">
      <w:r>
        <w:separator/>
      </w:r>
    </w:p>
  </w:footnote>
  <w:footnote w:type="continuationSeparator" w:id="0">
    <w:p w:rsidR="006E722F" w:rsidRDefault="006E7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69DF"/>
    <w:rsid w:val="00076470"/>
    <w:rsid w:val="001C245B"/>
    <w:rsid w:val="00393A49"/>
    <w:rsid w:val="003A0508"/>
    <w:rsid w:val="00507197"/>
    <w:rsid w:val="00513CDA"/>
    <w:rsid w:val="00521EC4"/>
    <w:rsid w:val="005432C8"/>
    <w:rsid w:val="005C2287"/>
    <w:rsid w:val="0060719E"/>
    <w:rsid w:val="00670E3C"/>
    <w:rsid w:val="006C0A66"/>
    <w:rsid w:val="006E722F"/>
    <w:rsid w:val="00732A15"/>
    <w:rsid w:val="00784152"/>
    <w:rsid w:val="007E7D00"/>
    <w:rsid w:val="008F50D8"/>
    <w:rsid w:val="00911CDE"/>
    <w:rsid w:val="009C1546"/>
    <w:rsid w:val="00A0389B"/>
    <w:rsid w:val="00A61376"/>
    <w:rsid w:val="00A61533"/>
    <w:rsid w:val="00A8344F"/>
    <w:rsid w:val="00AE56E3"/>
    <w:rsid w:val="00B0724C"/>
    <w:rsid w:val="00B643A3"/>
    <w:rsid w:val="00B73E2A"/>
    <w:rsid w:val="00BC756D"/>
    <w:rsid w:val="00D164E7"/>
    <w:rsid w:val="00D5332C"/>
    <w:rsid w:val="00DF69DF"/>
    <w:rsid w:val="00E56245"/>
    <w:rsid w:val="00E735A7"/>
    <w:rsid w:val="00E86153"/>
    <w:rsid w:val="00EB4BAF"/>
    <w:rsid w:val="00EE23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uppressAutoHyphens/>
    </w:pPr>
    <w:rPr>
      <w:rFonts w:eastAsia="Lucida Sans Unicode"/>
      <w:kern w:val="1"/>
      <w:sz w:val="24"/>
      <w:szCs w:val="24"/>
    </w:rPr>
  </w:style>
  <w:style w:type="paragraph" w:styleId="Heading2">
    <w:name w:val="heading 2"/>
    <w:basedOn w:val="Naslov1"/>
    <w:next w:val="BodyText"/>
    <w:qFormat/>
    <w:pPr>
      <w:numPr>
        <w:ilvl w:val="1"/>
        <w:numId w:val="1"/>
      </w:numPr>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Symbol" w:hAnsi="Symbol" w:cs="OpenSymbol"/>
    </w:rPr>
  </w:style>
  <w:style w:type="character" w:customStyle="1" w:styleId="Absatz-Standardschriftart">
    <w:name w:val="Absatz-Standardschriftart"/>
  </w:style>
  <w:style w:type="character" w:customStyle="1" w:styleId="Oznake">
    <w:name w:val="Oznake"/>
    <w:rPr>
      <w:rFonts w:ascii="OpenSymbol" w:eastAsia="OpenSymbol" w:hAnsi="OpenSymbol" w:cs="OpenSymbol"/>
    </w:rPr>
  </w:style>
  <w:style w:type="paragraph" w:customStyle="1" w:styleId="Naslov1">
    <w:name w:val="Naslov1"/>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Napis1">
    <w:name w:val="Napis1"/>
    <w:basedOn w:val="Normal"/>
    <w:pPr>
      <w:suppressLineNumbers/>
      <w:spacing w:before="120" w:after="120"/>
    </w:pPr>
    <w:rPr>
      <w:rFonts w:cs="Tahoma"/>
      <w:i/>
      <w:iCs/>
    </w:rPr>
  </w:style>
  <w:style w:type="paragraph" w:customStyle="1" w:styleId="Kazalo">
    <w:name w:val="Kazalo"/>
    <w:basedOn w:val="Normal"/>
    <w:pPr>
      <w:suppressLineNumbers/>
    </w:pPr>
    <w:rPr>
      <w:rFonts w:cs="Tahoma"/>
    </w:rPr>
  </w:style>
  <w:style w:type="paragraph" w:styleId="Footer">
    <w:name w:val="footer"/>
    <w:basedOn w:val="Normal"/>
    <w:rsid w:val="00B643A3"/>
    <w:pPr>
      <w:tabs>
        <w:tab w:val="center" w:pos="4536"/>
        <w:tab w:val="right" w:pos="9072"/>
      </w:tabs>
    </w:pPr>
  </w:style>
  <w:style w:type="character" w:styleId="PageNumber">
    <w:name w:val="page number"/>
    <w:basedOn w:val="DefaultParagraphFont"/>
    <w:rsid w:val="00B643A3"/>
  </w:style>
  <w:style w:type="table" w:styleId="TableGrid">
    <w:name w:val="Table Grid"/>
    <w:basedOn w:val="TableNormal"/>
    <w:rsid w:val="00B643A3"/>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C0A66"/>
    <w:rPr>
      <w:color w:val="0000FF"/>
      <w:u w:val="single"/>
    </w:rPr>
  </w:style>
  <w:style w:type="paragraph" w:styleId="TOC1">
    <w:name w:val="toc 1"/>
    <w:basedOn w:val="Normal"/>
    <w:next w:val="Normal"/>
    <w:autoRedefine/>
    <w:semiHidden/>
    <w:rsid w:val="00BC7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google.si/images?hl=sl&amp;q=fitnes&amp;um=1&amp;ie=UTF-8&amp;source=univ&amp;ei=UeviS4DgLc6oOKWS6dsN&amp;sa=X&amp;oi=image_result_group&amp;ct=title&amp;resnum=11&amp;ved=0CD0QsAQwCg"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l.wikipedia.org/wiki/Mi%C5%A1ice_trupa_in_udov" TargetMode="External"/><Relationship Id="rId42" Type="http://schemas.openxmlformats.org/officeDocument/2006/relationships/hyperlink" Target="http://www.google.si/imgres?imgurl=http://www.osc-planica.si/uploads/vsebina/fitnes_1_big.jpg&amp;imgrefurl=http://www.osc-planica.si/%3Fstr%3Dsportni_objekti_fitnes&amp;usg=__MDZQlTS7mF_P2IP3YEqrOMMriYM=&amp;h=1530&amp;w=1024&amp;sz=740&amp;hl=sl&amp;start=4&amp;um=1&amp;itbs=1&amp;tbnid=Fu2EMxaHa_ruoM:&amp;tbnh=150&amp;tbnw=100&amp;prev=/images%3Fq%3Dfitnes%26um%3D1%26hl%3Dsl%26sa%3DN%26tbs%3Disch:1" TargetMode="External"/><Relationship Id="rId47" Type="http://schemas.openxmlformats.org/officeDocument/2006/relationships/hyperlink" Target="http://preobrazba.aktivna.si/telo/vaje-za-trebusne-misice/" TargetMode="External"/><Relationship Id="rId50"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www.trebusnemisice.com/" TargetMode="External"/><Relationship Id="rId38" Type="http://schemas.openxmlformats.org/officeDocument/2006/relationships/hyperlink" Target="http://www.panter-klub.si/" TargetMode="External"/><Relationship Id="rId46" Type="http://schemas.openxmlformats.org/officeDocument/2006/relationships/hyperlink" Target="http://sl.wikipedia.org/wiki/Seznam_mi%C5%A1ic_%C4%8Dlove%C5%A1kega_teles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google.si/imgres?imgurl=http://www.celjska-koca.si/wp-content/uploads/image/0102081.jpg&amp;imgrefurl=http://www.celjska-koca.si/wellness/mini-fitness/&amp;usg=__GbIHBdI7rUPL0zFYkOTlsf0zTw0=&amp;h=320&amp;w=480&amp;sz=30&amp;hl=sl&amp;start=63&amp;um=1&amp;itbs=1&amp;tbnid=v6XeLB0bMLBNIM:&amp;tbnh=86&amp;tbnw=129&amp;prev=/images%3Fq%3Dfitnes%26start%3D60%26um%3D1%26hl%3Dsl%26sa%3DN%26ndsp%3D20%26tbs%3Disch:1" TargetMode="External"/><Relationship Id="rId41" Type="http://schemas.openxmlformats.org/officeDocument/2006/relationships/hyperlink" Target="http://www.google.si/imgres?imgurl=http://www.osc-planica.si/uploads/vsebina/fitnes_big.jpg&amp;imgrefurl=http://www.osc-planica.si/%3Fstr%3Dsportni_objekti_fitnes&amp;usg=__oblh9lWvtcNYar0-cN0BNxWRaEQ=&amp;h=685&amp;w=1024&amp;sz=476&amp;hl=sl&amp;start=2&amp;um=1&amp;itbs=1&amp;tbnid=Xv-l4t5U-OvcoM:&amp;tbnh=100&amp;tbnw=150&amp;prev=/images%3Fq%3Dfitnes%26um%3D1%26hl%3Dsl%26sa%3DN%26tbs%3Disch: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l.wikipedia.org/wiki/Mi%C5%A1ice_trupa_in_udov" TargetMode="External"/><Relationship Id="rId37" Type="http://schemas.openxmlformats.org/officeDocument/2006/relationships/hyperlink" Target="http://www.fitnes-prehrana.com/" TargetMode="External"/><Relationship Id="rId40" Type="http://schemas.openxmlformats.org/officeDocument/2006/relationships/hyperlink" Target="http://www.sportclub.si/fitnes.html" TargetMode="External"/><Relationship Id="rId45" Type="http://schemas.openxmlformats.org/officeDocument/2006/relationships/hyperlink" Target="http://www.google.si/imgres?imgurl=http://en.academic.ru/pictures/enwiki/77/Musculus_occipitalis.png&amp;imgrefurl=http://en.academic.ru/dic.nsf/enwiki/1212408&amp;usg=__kc9wZSibQo3x1URdMokS0tUBJrc=&amp;h=700&amp;w=620&amp;sz=314&amp;hl=sl&amp;start=2&amp;um=1&amp;itbs=1&amp;tbnid=g2sYVawZBccz4M:&amp;tbnh=140&amp;tbnw=124&amp;prev=/images%3Fq%3Dmusculus%26um%3D1%26hl%3Dsl%26tbs%3Disch:1"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ww.slovenia.info/pictures%5Cprogram%5C1%5C2009%5CFitnes_Thermana_232874.jpg" TargetMode="External"/><Relationship Id="rId36" Type="http://schemas.openxmlformats.org/officeDocument/2006/relationships/hyperlink" Target="http://www.fitnes-oprema.com/" TargetMode="External"/><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google.si/imgres?imgurl=http://www2.arnes.si/~dskali/razno/s07_14.jpg&amp;imgrefurl=http://www2.arnes.si/~dskali/misice.html&amp;h=359&amp;w=357&amp;sz=24&amp;tbnid=g8JqsNgVRyN3RM:&amp;tbnh=226&amp;tbnw=224&amp;prev=/images%3Fq%3Dmi%25C5%25A1ice&amp;hl=sl&amp;usg=__tUqdnkFF2dpqLUbIYho2vpe3ukY=&amp;ei=E-viS4rpN8mOOJDRyeUN&amp;sa=X&amp;oi=image_result&amp;resnum=2&amp;ct=image&amp;ved=0CAoQ9QEwAQ" TargetMode="External"/><Relationship Id="rId44" Type="http://schemas.openxmlformats.org/officeDocument/2006/relationships/hyperlink" Target="http://www.google.si/imgres?imgurl=http://static.mojvideo.com/foto/moje-misice-xd/93335/0/132346.jpg&amp;imgrefurl=http://www.mojvideo.com/uporabnik/cristianoronaldo/slika/moje-misice-xd/132346&amp;usg=__Z2HcvB_sEdLiQNfbQggNd0wxJHE=&amp;h=400&amp;w=600&amp;sz=20&amp;hl=sl&amp;start=3&amp;um=1&amp;itbs=1&amp;tbnid=wwecELW6mvtxVM:&amp;tbnh=90&amp;tbnw=135&amp;prev=/images%3Fq%3Dmi%25C5%25A1ice%26um%3D1%26hl%3Dsl%26tbs%3Disch:1"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google.si/imgres?imgurl=http://www.enaa.com/oddelki/sport/Assets/product_images/fitnes_naprava_multifunction3.jpg&amp;imgrefurl=http://www.enakupovanje.si/product/Fitnes-naprava-HAMMER-California-XP.html&amp;usg=__9lDNjBkB6WhPcj9LmQjUvNIib24=&amp;h=260&amp;w=260&amp;sz=27&amp;hl=sl&amp;start=64&amp;um=1&amp;itbs=1&amp;tbnid=BOZ7a27kTSZdTM:&amp;tbnh=112&amp;tbnw=112&amp;prev=/images%3Fq%3Dfitnes%26start%3D60%26um%3D1%26hl%3Dsl%26sa%3DN%26ndsp%3D20%26tbs%3Disch:1" TargetMode="External"/><Relationship Id="rId35" Type="http://schemas.openxmlformats.org/officeDocument/2006/relationships/hyperlink" Target="http://sl.wikipedia.org/wiki/Mi%C5%A1ice_trupa_in_udov" TargetMode="External"/><Relationship Id="rId43" Type="http://schemas.openxmlformats.org/officeDocument/2006/relationships/hyperlink" Target="http://www.google.si/imgres?imgurl=http://www2.arnes.si/~dskali/razno/s07_14.jpg&amp;imgrefurl=http://www2.arnes.si/~dskali/misice.html&amp;usg=__ZFDBFq68bPHuTR93Vx1sJ5XNeRE=&amp;h=359&amp;w=357&amp;sz=24&amp;hl=sl&amp;start=2&amp;um=1&amp;itbs=1&amp;tbnid=g8JqsNgVRyN3RM:&amp;tbnh=121&amp;tbnw=120&amp;prev=/images%3Fq%3Dmi%25C5%25A1ice%26um%3D1%26hl%3Dsl%26tbs%3Disch:1" TargetMode="External"/><Relationship Id="rId48" Type="http://schemas.openxmlformats.org/officeDocument/2006/relationships/hyperlink" Target="http://www.zdravstvena.info/video/tag/clovesko-telo-misice/"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2016</Words>
  <Characters>11496</Characters>
  <Application>Microsoft Office Word</Application>
  <DocSecurity>0</DocSecurity>
  <Lines>95</Lines>
  <Paragraphs>26</Paragraphs>
  <ScaleCrop>false</ScaleCrop>
  <Company/>
  <LinksUpToDate>false</LinksUpToDate>
  <CharactersWithSpaces>13486</CharactersWithSpaces>
  <SharedDoc>false</SharedDoc>
  <HLinks>
    <vt:vector size="126" baseType="variant">
      <vt:variant>
        <vt:i4>4063271</vt:i4>
      </vt:variant>
      <vt:variant>
        <vt:i4>60</vt:i4>
      </vt:variant>
      <vt:variant>
        <vt:i4>0</vt:i4>
      </vt:variant>
      <vt:variant>
        <vt:i4>5</vt:i4>
      </vt:variant>
      <vt:variant>
        <vt:lpwstr>http://www.zdravstvena.info/video/tag/clovesko-telo-misice/</vt:lpwstr>
      </vt:variant>
      <vt:variant>
        <vt:lpwstr/>
      </vt:variant>
      <vt:variant>
        <vt:i4>6946875</vt:i4>
      </vt:variant>
      <vt:variant>
        <vt:i4>57</vt:i4>
      </vt:variant>
      <vt:variant>
        <vt:i4>0</vt:i4>
      </vt:variant>
      <vt:variant>
        <vt:i4>5</vt:i4>
      </vt:variant>
      <vt:variant>
        <vt:lpwstr>http://preobrazba.aktivna.si/telo/vaje-za-trebusne-misice/</vt:lpwstr>
      </vt:variant>
      <vt:variant>
        <vt:lpwstr/>
      </vt:variant>
      <vt:variant>
        <vt:i4>3342411</vt:i4>
      </vt:variant>
      <vt:variant>
        <vt:i4>54</vt:i4>
      </vt:variant>
      <vt:variant>
        <vt:i4>0</vt:i4>
      </vt:variant>
      <vt:variant>
        <vt:i4>5</vt:i4>
      </vt:variant>
      <vt:variant>
        <vt:lpwstr>http://sl.wikipedia.org/wiki/Seznam_mi%C5%A1ic_%C4%8Dlove%C5%A1kega_telesa</vt:lpwstr>
      </vt:variant>
      <vt:variant>
        <vt:lpwstr/>
      </vt:variant>
      <vt:variant>
        <vt:i4>4259955</vt:i4>
      </vt:variant>
      <vt:variant>
        <vt:i4>51</vt:i4>
      </vt:variant>
      <vt:variant>
        <vt:i4>0</vt:i4>
      </vt:variant>
      <vt:variant>
        <vt:i4>5</vt:i4>
      </vt:variant>
      <vt:variant>
        <vt:lpwstr>http://www.google.si/imgres?imgurl=http://en.academic.ru/pictures/enwiki/77/Musculus_occipitalis.png&amp;imgrefurl=http://en.academic.ru/dic.nsf/enwiki/1212408&amp;usg=__kc9wZSibQo3x1URdMokS0tUBJrc=&amp;h=700&amp;w=620&amp;sz=314&amp;hl=sl&amp;start=2&amp;um=1&amp;itbs=1&amp;tbnid=g2sYVawZBccz4M:&amp;tbnh=140&amp;tbnw=124&amp;prev=/images%3Fq%3Dmusculus%26um%3D1%26hl%3Dsl%26tbs%3Disch:1</vt:lpwstr>
      </vt:variant>
      <vt:variant>
        <vt:lpwstr/>
      </vt:variant>
      <vt:variant>
        <vt:i4>917610</vt:i4>
      </vt:variant>
      <vt:variant>
        <vt:i4>48</vt:i4>
      </vt:variant>
      <vt:variant>
        <vt:i4>0</vt:i4>
      </vt:variant>
      <vt:variant>
        <vt:i4>5</vt:i4>
      </vt:variant>
      <vt:variant>
        <vt:lpwstr>http://www.google.si/imgres?imgurl=http://static.mojvideo.com/foto/moje-misice-xd/93335/0/132346.jpg&amp;imgrefurl=http://www.mojvideo.com/uporabnik/cristianoronaldo/slika/moje-misice-xd/132346&amp;usg=__Z2HcvB_sEdLiQNfbQggNd0wxJHE=&amp;h=400&amp;w=600&amp;sz=20&amp;hl=sl&amp;start=3&amp;um=1&amp;itbs=1&amp;tbnid=wwecELW6mvtxVM:&amp;tbnh=90&amp;tbnw=135&amp;prev=/images%3Fq%3Dmi%25C5%25A1ice%26um%3D1%26hl%3Dsl%26tbs%3Disch:1</vt:lpwstr>
      </vt:variant>
      <vt:variant>
        <vt:lpwstr/>
      </vt:variant>
      <vt:variant>
        <vt:i4>3276871</vt:i4>
      </vt:variant>
      <vt:variant>
        <vt:i4>45</vt:i4>
      </vt:variant>
      <vt:variant>
        <vt:i4>0</vt:i4>
      </vt:variant>
      <vt:variant>
        <vt:i4>5</vt:i4>
      </vt:variant>
      <vt:variant>
        <vt:lpwstr>http://www.google.si/imgres?imgurl=http://www2.arnes.si/~dskali/razno/s07_14.jpg&amp;imgrefurl=http://www2.arnes.si/~dskali/misice.html&amp;usg=__ZFDBFq68bPHuTR93Vx1sJ5XNeRE=&amp;h=359&amp;w=357&amp;sz=24&amp;hl=sl&amp;start=2&amp;um=1&amp;itbs=1&amp;tbnid=g8JqsNgVRyN3RM:&amp;tbnh=121&amp;tbnw=120&amp;prev=/images%3Fq%3Dmi%25C5%25A1ice%26um%3D1%26hl%3Dsl%26tbs%3Disch:1</vt:lpwstr>
      </vt:variant>
      <vt:variant>
        <vt:lpwstr/>
      </vt:variant>
      <vt:variant>
        <vt:i4>5505075</vt:i4>
      </vt:variant>
      <vt:variant>
        <vt:i4>42</vt:i4>
      </vt:variant>
      <vt:variant>
        <vt:i4>0</vt:i4>
      </vt:variant>
      <vt:variant>
        <vt:i4>5</vt:i4>
      </vt:variant>
      <vt:variant>
        <vt:lpwstr>http://www.google.si/imgres?imgurl=http://www.osc-planica.si/uploads/vsebina/fitnes_1_big.jpg&amp;imgrefurl=http://www.osc-planica.si/%3Fstr%3Dsportni_objekti_fitnes&amp;usg=__MDZQlTS7mF_P2IP3YEqrOMMriYM=&amp;h=1530&amp;w=1024&amp;sz=740&amp;hl=sl&amp;start=4&amp;um=1&amp;itbs=1&amp;tbnid=Fu2EMxaHa_ruoM:&amp;tbnh=150&amp;tbnw=100&amp;prev=/images%3Fq%3Dfitnes%26um%3D1%26hl%3Dsl%26sa%3DN%26tbs%3Disch:1</vt:lpwstr>
      </vt:variant>
      <vt:variant>
        <vt:lpwstr/>
      </vt:variant>
      <vt:variant>
        <vt:i4>7274579</vt:i4>
      </vt:variant>
      <vt:variant>
        <vt:i4>39</vt:i4>
      </vt:variant>
      <vt:variant>
        <vt:i4>0</vt:i4>
      </vt:variant>
      <vt:variant>
        <vt:i4>5</vt:i4>
      </vt:variant>
      <vt:variant>
        <vt:lpwstr>http://www.google.si/imgres?imgurl=http://www.osc-planica.si/uploads/vsebina/fitnes_big.jpg&amp;imgrefurl=http://www.osc-planica.si/%3Fstr%3Dsportni_objekti_fitnes&amp;usg=__oblh9lWvtcNYar0-cN0BNxWRaEQ=&amp;h=685&amp;w=1024&amp;sz=476&amp;hl=sl&amp;start=2&amp;um=1&amp;itbs=1&amp;tbnid=Xv-l4t5U-OvcoM:&amp;tbnh=100&amp;tbnw=150&amp;prev=/images%3Fq%3Dfitnes%26um%3D1%26hl%3Dsl%26sa%3DN%26tbs%3Disch:1</vt:lpwstr>
      </vt:variant>
      <vt:variant>
        <vt:lpwstr/>
      </vt:variant>
      <vt:variant>
        <vt:i4>6291502</vt:i4>
      </vt:variant>
      <vt:variant>
        <vt:i4>36</vt:i4>
      </vt:variant>
      <vt:variant>
        <vt:i4>0</vt:i4>
      </vt:variant>
      <vt:variant>
        <vt:i4>5</vt:i4>
      </vt:variant>
      <vt:variant>
        <vt:lpwstr>http://www.sportclub.si/fitnes.html</vt:lpwstr>
      </vt:variant>
      <vt:variant>
        <vt:lpwstr/>
      </vt:variant>
      <vt:variant>
        <vt:i4>196620</vt:i4>
      </vt:variant>
      <vt:variant>
        <vt:i4>33</vt:i4>
      </vt:variant>
      <vt:variant>
        <vt:i4>0</vt:i4>
      </vt:variant>
      <vt:variant>
        <vt:i4>5</vt:i4>
      </vt:variant>
      <vt:variant>
        <vt:lpwstr>http://www.google.si/images?hl=sl&amp;q=fitnes&amp;um=1&amp;ie=UTF-8&amp;source=univ&amp;ei=UeviS4DgLc6oOKWS6dsN&amp;sa=X&amp;oi=image_result_group&amp;ct=title&amp;resnum=11&amp;ved=0CD0QsAQwCg</vt:lpwstr>
      </vt:variant>
      <vt:variant>
        <vt:lpwstr/>
      </vt:variant>
      <vt:variant>
        <vt:i4>3080302</vt:i4>
      </vt:variant>
      <vt:variant>
        <vt:i4>30</vt:i4>
      </vt:variant>
      <vt:variant>
        <vt:i4>0</vt:i4>
      </vt:variant>
      <vt:variant>
        <vt:i4>5</vt:i4>
      </vt:variant>
      <vt:variant>
        <vt:lpwstr>http://www.panter-klub.si/</vt:lpwstr>
      </vt:variant>
      <vt:variant>
        <vt:lpwstr/>
      </vt:variant>
      <vt:variant>
        <vt:i4>6619244</vt:i4>
      </vt:variant>
      <vt:variant>
        <vt:i4>27</vt:i4>
      </vt:variant>
      <vt:variant>
        <vt:i4>0</vt:i4>
      </vt:variant>
      <vt:variant>
        <vt:i4>5</vt:i4>
      </vt:variant>
      <vt:variant>
        <vt:lpwstr>http://www.fitnes-prehrana.com/</vt:lpwstr>
      </vt:variant>
      <vt:variant>
        <vt:lpwstr/>
      </vt:variant>
      <vt:variant>
        <vt:i4>720917</vt:i4>
      </vt:variant>
      <vt:variant>
        <vt:i4>24</vt:i4>
      </vt:variant>
      <vt:variant>
        <vt:i4>0</vt:i4>
      </vt:variant>
      <vt:variant>
        <vt:i4>5</vt:i4>
      </vt:variant>
      <vt:variant>
        <vt:lpwstr>http://www.fitnes-oprema.com/</vt:lpwstr>
      </vt:variant>
      <vt:variant>
        <vt:lpwstr/>
      </vt:variant>
      <vt:variant>
        <vt:i4>2424945</vt:i4>
      </vt:variant>
      <vt:variant>
        <vt:i4>21</vt:i4>
      </vt:variant>
      <vt:variant>
        <vt:i4>0</vt:i4>
      </vt:variant>
      <vt:variant>
        <vt:i4>5</vt:i4>
      </vt:variant>
      <vt:variant>
        <vt:lpwstr>http://sl.wikipedia.org/wiki/Mi%C5%A1ice_trupa_in_udov</vt:lpwstr>
      </vt:variant>
      <vt:variant>
        <vt:lpwstr>Hrbtne_mi.C5.A1ice</vt:lpwstr>
      </vt:variant>
      <vt:variant>
        <vt:i4>1966188</vt:i4>
      </vt:variant>
      <vt:variant>
        <vt:i4>18</vt:i4>
      </vt:variant>
      <vt:variant>
        <vt:i4>0</vt:i4>
      </vt:variant>
      <vt:variant>
        <vt:i4>5</vt:i4>
      </vt:variant>
      <vt:variant>
        <vt:lpwstr>http://sl.wikipedia.org/wiki/Mi%C5%A1ice_trupa_in_udov</vt:lpwstr>
      </vt:variant>
      <vt:variant>
        <vt:lpwstr>.C5.A0iroka_hrbtna_mi.C5.A1ica</vt:lpwstr>
      </vt:variant>
      <vt:variant>
        <vt:i4>3276861</vt:i4>
      </vt:variant>
      <vt:variant>
        <vt:i4>15</vt:i4>
      </vt:variant>
      <vt:variant>
        <vt:i4>0</vt:i4>
      </vt:variant>
      <vt:variant>
        <vt:i4>5</vt:i4>
      </vt:variant>
      <vt:variant>
        <vt:lpwstr>http://www.trebusnemisice.com/</vt:lpwstr>
      </vt:variant>
      <vt:variant>
        <vt:lpwstr/>
      </vt:variant>
      <vt:variant>
        <vt:i4>6094908</vt:i4>
      </vt:variant>
      <vt:variant>
        <vt:i4>12</vt:i4>
      </vt:variant>
      <vt:variant>
        <vt:i4>0</vt:i4>
      </vt:variant>
      <vt:variant>
        <vt:i4>5</vt:i4>
      </vt:variant>
      <vt:variant>
        <vt:lpwstr>http://sl.wikipedia.org/wiki/Mi%C5%A1ice_trupa_in_udov</vt:lpwstr>
      </vt:variant>
      <vt:variant>
        <vt:lpwstr/>
      </vt:variant>
      <vt:variant>
        <vt:i4>2555909</vt:i4>
      </vt:variant>
      <vt:variant>
        <vt:i4>9</vt:i4>
      </vt:variant>
      <vt:variant>
        <vt:i4>0</vt:i4>
      </vt:variant>
      <vt:variant>
        <vt:i4>5</vt:i4>
      </vt:variant>
      <vt:variant>
        <vt:lpwstr>http://www.google.si/imgres?imgurl=http://www2.arnes.si/~dskali/razno/s07_14.jpg&amp;imgrefurl=http://www2.arnes.si/~dskali/misice.html&amp;h=359&amp;w=357&amp;sz=24&amp;tbnid=g8JqsNgVRyN3RM:&amp;tbnh=226&amp;tbnw=224&amp;prev=/images%3Fq%3Dmi%25C5%25A1ice&amp;hl=sl&amp;usg=__tUqdnkFF2dpqLUbIYho2vpe3ukY=&amp;ei=E-viS4rpN8mOOJDRyeUN&amp;sa=X&amp;oi=image_result&amp;resnum=2&amp;ct=image&amp;ved=0CAoQ9QEwAQ</vt:lpwstr>
      </vt:variant>
      <vt:variant>
        <vt:lpwstr/>
      </vt:variant>
      <vt:variant>
        <vt:i4>8060933</vt:i4>
      </vt:variant>
      <vt:variant>
        <vt:i4>6</vt:i4>
      </vt:variant>
      <vt:variant>
        <vt:i4>0</vt:i4>
      </vt:variant>
      <vt:variant>
        <vt:i4>5</vt:i4>
      </vt:variant>
      <vt:variant>
        <vt:lpwstr>http://www.google.si/imgres?imgurl=http://www.enaa.com/oddelki/sport/Assets/product_images/fitnes_naprava_multifunction3.jpg&amp;imgrefurl=http://www.enakupovanje.si/product/Fitnes-naprava-HAMMER-California-XP.html&amp;usg=__9lDNjBkB6WhPcj9LmQjUvNIib24=&amp;h=260&amp;w=260&amp;sz=27&amp;hl=sl&amp;start=64&amp;um=1&amp;itbs=1&amp;tbnid=BOZ7a27kTSZdTM:&amp;tbnh=112&amp;tbnw=112&amp;prev=/images%3Fq%3Dfitnes%26start%3D60%26um%3D1%26hl%3Dsl%26sa%3DN%26ndsp%3D20%26tbs%3Disch:1</vt:lpwstr>
      </vt:variant>
      <vt:variant>
        <vt:lpwstr/>
      </vt:variant>
      <vt:variant>
        <vt:i4>5832772</vt:i4>
      </vt:variant>
      <vt:variant>
        <vt:i4>3</vt:i4>
      </vt:variant>
      <vt:variant>
        <vt:i4>0</vt:i4>
      </vt:variant>
      <vt:variant>
        <vt:i4>5</vt:i4>
      </vt:variant>
      <vt:variant>
        <vt:lpwstr>http://www.google.si/imgres?imgurl=http://www.celjska-koca.si/wp-content/uploads/image/0102081.jpg&amp;imgrefurl=http://www.celjska-koca.si/wellness/mini-fitness/&amp;usg=__GbIHBdI7rUPL0zFYkOTlsf0zTw0=&amp;h=320&amp;w=480&amp;sz=30&amp;hl=sl&amp;start=63&amp;um=1&amp;itbs=1&amp;tbnid=v6XeLB0bMLBNIM:&amp;tbnh=86&amp;tbnw=129&amp;prev=/images%3Fq%3Dfitnes%26start%3D60%26um%3D1%26hl%3Dsl%26sa%3DN%26ndsp%3D20%26tbs%3Disch:1</vt:lpwstr>
      </vt:variant>
      <vt:variant>
        <vt:lpwstr/>
      </vt:variant>
      <vt:variant>
        <vt:i4>4325461</vt:i4>
      </vt:variant>
      <vt:variant>
        <vt:i4>0</vt:i4>
      </vt:variant>
      <vt:variant>
        <vt:i4>0</vt:i4>
      </vt:variant>
      <vt:variant>
        <vt:i4>5</vt:i4>
      </vt:variant>
      <vt:variant>
        <vt:lpwstr>http://www.slovenia.info/pictures%5Cprogram%5C1%5C2009%5CFitnes_Thermana_232874.jpg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2019-05-22T11:27:00Z</dcterms:created>
  <dcterms:modified xsi:type="dcterms:W3CDTF">2019-05-22T11:27:00Z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